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A1E11A" w14:textId="5A3CC598" w:rsidR="00A0027D" w:rsidRPr="00FB4CF9" w:rsidRDefault="008E6E36" w:rsidP="00A0027D">
      <w:pPr>
        <w:jc w:val="center"/>
        <w:rPr>
          <w:rFonts w:cstheme="minorHAnsi"/>
        </w:rPr>
      </w:pPr>
      <w:r>
        <w:rPr>
          <w:noProof/>
        </w:rPr>
        <w:drawing>
          <wp:inline distT="0" distB="0" distL="0" distR="0" wp14:anchorId="015F4891" wp14:editId="3F6F9388">
            <wp:extent cx="3619500" cy="1102816"/>
            <wp:effectExtent l="0" t="0" r="0" b="2540"/>
            <wp:docPr id="2" name="Picture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blue and white logo&#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59499" cy="1115003"/>
                    </a:xfrm>
                    <a:prstGeom prst="rect">
                      <a:avLst/>
                    </a:prstGeom>
                    <a:noFill/>
                    <a:ln>
                      <a:noFill/>
                    </a:ln>
                  </pic:spPr>
                </pic:pic>
              </a:graphicData>
            </a:graphic>
          </wp:inline>
        </w:drawing>
      </w:r>
    </w:p>
    <w:p w14:paraId="71BF4163" w14:textId="77777777" w:rsidR="00A0027D" w:rsidRPr="00FB4CF9" w:rsidRDefault="00A0027D" w:rsidP="00A0027D">
      <w:pPr>
        <w:jc w:val="center"/>
        <w:rPr>
          <w:rFonts w:cstheme="minorHAnsi"/>
        </w:rPr>
      </w:pPr>
    </w:p>
    <w:p w14:paraId="0872E60C" w14:textId="77777777" w:rsidR="00A0027D" w:rsidRPr="00FB4CF9" w:rsidRDefault="00A0027D" w:rsidP="00A0027D">
      <w:pPr>
        <w:rPr>
          <w:rFonts w:cstheme="minorHAnsi"/>
        </w:rPr>
      </w:pPr>
    </w:p>
    <w:p w14:paraId="27946DCD" w14:textId="77777777" w:rsidR="00A0027D" w:rsidRPr="00FB4CF9" w:rsidRDefault="00A0027D" w:rsidP="00A0027D">
      <w:pPr>
        <w:rPr>
          <w:rFonts w:cstheme="minorHAnsi"/>
        </w:rPr>
      </w:pPr>
    </w:p>
    <w:p w14:paraId="6B784D8C" w14:textId="1FCF671E" w:rsidR="00255682" w:rsidRPr="00FB4CF9" w:rsidRDefault="00255682" w:rsidP="00255682">
      <w:pPr>
        <w:jc w:val="center"/>
        <w:rPr>
          <w:rFonts w:cstheme="minorHAnsi"/>
          <w:b/>
          <w:bCs/>
          <w:sz w:val="28"/>
          <w:szCs w:val="28"/>
        </w:rPr>
      </w:pPr>
      <w:r w:rsidRPr="00FB4CF9">
        <w:rPr>
          <w:rFonts w:cstheme="minorHAnsi"/>
          <w:b/>
          <w:bCs/>
          <w:sz w:val="28"/>
          <w:szCs w:val="28"/>
        </w:rPr>
        <w:t>Sexual Violence and Harassment</w:t>
      </w:r>
      <w:r w:rsidR="00015F5F">
        <w:rPr>
          <w:rFonts w:cstheme="minorHAnsi"/>
          <w:b/>
          <w:bCs/>
          <w:sz w:val="28"/>
          <w:szCs w:val="28"/>
        </w:rPr>
        <w:t xml:space="preserve"> P</w:t>
      </w:r>
      <w:r w:rsidRPr="00FB4CF9">
        <w:rPr>
          <w:rFonts w:cstheme="minorHAnsi"/>
          <w:b/>
          <w:bCs/>
          <w:sz w:val="28"/>
          <w:szCs w:val="28"/>
        </w:rPr>
        <w:t>olicy</w:t>
      </w:r>
    </w:p>
    <w:p w14:paraId="25A8D8F7" w14:textId="77777777" w:rsidR="00255682" w:rsidRPr="00FB4CF9" w:rsidRDefault="00255682" w:rsidP="00255682">
      <w:pPr>
        <w:jc w:val="center"/>
        <w:rPr>
          <w:rFonts w:cstheme="minorHAnsi"/>
        </w:rPr>
      </w:pPr>
    </w:p>
    <w:p w14:paraId="667AB917" w14:textId="7030B99F" w:rsidR="00E378B7" w:rsidRPr="003B6886" w:rsidRDefault="008E6E36" w:rsidP="00044E48">
      <w:pPr>
        <w:widowControl w:val="0"/>
        <w:tabs>
          <w:tab w:val="left" w:pos="940"/>
          <w:tab w:val="left" w:pos="1440"/>
        </w:tabs>
        <w:autoSpaceDE w:val="0"/>
        <w:autoSpaceDN w:val="0"/>
        <w:adjustRightInd w:val="0"/>
        <w:spacing w:after="293" w:line="340" w:lineRule="atLeast"/>
        <w:jc w:val="both"/>
        <w:rPr>
          <w:rFonts w:ascii="Avenir Book" w:hAnsi="Avenir Book" w:cs="Times"/>
          <w:color w:val="000000"/>
          <w:lang w:val="en-US"/>
        </w:rPr>
      </w:pPr>
      <w:r>
        <w:rPr>
          <w:rFonts w:ascii="Avenir Book" w:hAnsi="Avenir Book" w:cs="Arial"/>
          <w:color w:val="000000"/>
          <w:lang w:val="en-US"/>
        </w:rPr>
        <w:t xml:space="preserve">Ontario College of Business and Law Corp. </w:t>
      </w:r>
      <w:r w:rsidR="00E378B7" w:rsidRPr="003B6886">
        <w:rPr>
          <w:rFonts w:ascii="Avenir Book" w:hAnsi="Avenir Book" w:cs="Arial"/>
          <w:color w:val="000000"/>
          <w:lang w:val="en-US"/>
        </w:rPr>
        <w:t xml:space="preserve"> is committed to providing its students with an educational environment free from sexual violence and treating its students who report incidents of sexual violence with dignity and respect. </w:t>
      </w:r>
      <w:r w:rsidR="00E378B7" w:rsidRPr="003B6886">
        <w:rPr>
          <w:rFonts w:ascii="MS Mincho" w:eastAsia="MS Mincho" w:hAnsi="MS Mincho" w:cs="MS Mincho"/>
          <w:color w:val="000000"/>
          <w:lang w:val="en-US"/>
        </w:rPr>
        <w:t> </w:t>
      </w:r>
    </w:p>
    <w:p w14:paraId="0D1B8D1D" w14:textId="041CA485" w:rsidR="00E378B7" w:rsidRPr="003B6886" w:rsidRDefault="008E6E36" w:rsidP="00044E48">
      <w:pPr>
        <w:widowControl w:val="0"/>
        <w:tabs>
          <w:tab w:val="left" w:pos="940"/>
          <w:tab w:val="left" w:pos="1440"/>
        </w:tabs>
        <w:autoSpaceDE w:val="0"/>
        <w:autoSpaceDN w:val="0"/>
        <w:adjustRightInd w:val="0"/>
        <w:spacing w:after="293" w:line="340" w:lineRule="atLeast"/>
        <w:jc w:val="both"/>
        <w:rPr>
          <w:rFonts w:ascii="Avenir Book" w:hAnsi="Avenir Book" w:cs="Times"/>
          <w:color w:val="000000"/>
          <w:lang w:val="en-US"/>
        </w:rPr>
      </w:pPr>
      <w:r>
        <w:rPr>
          <w:rFonts w:ascii="Avenir Book" w:hAnsi="Avenir Book" w:cs="Arial"/>
          <w:color w:val="000000"/>
          <w:lang w:val="en-US"/>
        </w:rPr>
        <w:t xml:space="preserve">Ontario College of Business and Law Corp. </w:t>
      </w:r>
      <w:r w:rsidR="00E378B7" w:rsidRPr="003B6886">
        <w:rPr>
          <w:rFonts w:ascii="Avenir Book" w:hAnsi="Avenir Book" w:cs="Arial"/>
          <w:color w:val="000000"/>
          <w:lang w:val="en-US"/>
        </w:rPr>
        <w:t xml:space="preserve"> has adopted this Sexual Violence Policy, which defines sexual violence and outlines its training, reporting, investigative and disciplinary responses to complaints of sexual violence made by its students that have occurred on its campus, or at one of its events and involve its students. </w:t>
      </w:r>
      <w:r w:rsidR="00E378B7" w:rsidRPr="003B6886">
        <w:rPr>
          <w:rFonts w:ascii="MS Mincho" w:eastAsia="MS Mincho" w:hAnsi="MS Mincho" w:cs="MS Mincho"/>
          <w:color w:val="000000"/>
          <w:lang w:val="en-US"/>
        </w:rPr>
        <w:t> </w:t>
      </w:r>
    </w:p>
    <w:p w14:paraId="75013845" w14:textId="22325A1D" w:rsidR="00E378B7" w:rsidRPr="003B6886" w:rsidRDefault="00E378B7" w:rsidP="00044E48">
      <w:pPr>
        <w:widowControl w:val="0"/>
        <w:tabs>
          <w:tab w:val="left" w:pos="940"/>
          <w:tab w:val="left" w:pos="1440"/>
        </w:tabs>
        <w:autoSpaceDE w:val="0"/>
        <w:autoSpaceDN w:val="0"/>
        <w:adjustRightInd w:val="0"/>
        <w:spacing w:after="293" w:line="340" w:lineRule="atLeast"/>
        <w:jc w:val="both"/>
        <w:rPr>
          <w:rFonts w:ascii="Avenir Book" w:hAnsi="Avenir Book" w:cs="Times"/>
          <w:color w:val="000000"/>
          <w:lang w:val="en-US"/>
        </w:rPr>
      </w:pPr>
      <w:r w:rsidRPr="003B6886">
        <w:rPr>
          <w:rFonts w:ascii="Avenir Book" w:hAnsi="Avenir Book" w:cs="Arial"/>
          <w:color w:val="000000"/>
          <w:lang w:val="en-US"/>
        </w:rPr>
        <w:t xml:space="preserve">The person accused of engaging in sexual violence will be referred to as the “Respondent” and the person making the allegation as the “Complainant”. </w:t>
      </w:r>
      <w:r w:rsidRPr="003B6886">
        <w:rPr>
          <w:rFonts w:ascii="MS Mincho" w:eastAsia="MS Mincho" w:hAnsi="MS Mincho" w:cs="MS Mincho"/>
          <w:color w:val="000000"/>
          <w:lang w:val="en-US"/>
        </w:rPr>
        <w:t> </w:t>
      </w:r>
    </w:p>
    <w:p w14:paraId="4AD8ABBF" w14:textId="77777777" w:rsidR="00E378B7" w:rsidRPr="003B6886" w:rsidRDefault="00E378B7" w:rsidP="00044E48">
      <w:pPr>
        <w:widowControl w:val="0"/>
        <w:numPr>
          <w:ilvl w:val="0"/>
          <w:numId w:val="3"/>
        </w:numPr>
        <w:tabs>
          <w:tab w:val="left" w:pos="220"/>
          <w:tab w:val="left" w:pos="720"/>
        </w:tabs>
        <w:autoSpaceDE w:val="0"/>
        <w:autoSpaceDN w:val="0"/>
        <w:adjustRightInd w:val="0"/>
        <w:spacing w:after="293" w:line="340" w:lineRule="atLeast"/>
        <w:ind w:hanging="720"/>
        <w:jc w:val="both"/>
        <w:rPr>
          <w:rFonts w:ascii="Avenir Book" w:hAnsi="Avenir Book" w:cs="Times"/>
          <w:color w:val="000000"/>
          <w:lang w:val="en-US"/>
        </w:rPr>
      </w:pPr>
      <w:r w:rsidRPr="003B6886">
        <w:rPr>
          <w:rFonts w:ascii="Avenir Book" w:hAnsi="Avenir Book" w:cs="Times"/>
          <w:color w:val="000000"/>
          <w:lang w:val="en-US"/>
        </w:rPr>
        <w:t xml:space="preserve">Definition of Sexual Violence </w:t>
      </w:r>
      <w:r w:rsidRPr="003B6886">
        <w:rPr>
          <w:rFonts w:ascii="MS Mincho" w:eastAsia="MS Mincho" w:hAnsi="MS Mincho" w:cs="MS Mincho"/>
          <w:color w:val="000000"/>
          <w:lang w:val="en-US"/>
        </w:rPr>
        <w:t> </w:t>
      </w:r>
    </w:p>
    <w:p w14:paraId="7541A1D0" w14:textId="77777777" w:rsidR="00E378B7" w:rsidRPr="003B6886" w:rsidRDefault="00E378B7" w:rsidP="00044E48">
      <w:pPr>
        <w:widowControl w:val="0"/>
        <w:tabs>
          <w:tab w:val="left" w:pos="220"/>
          <w:tab w:val="left" w:pos="720"/>
        </w:tabs>
        <w:autoSpaceDE w:val="0"/>
        <w:autoSpaceDN w:val="0"/>
        <w:adjustRightInd w:val="0"/>
        <w:spacing w:after="293" w:line="340" w:lineRule="atLeast"/>
        <w:jc w:val="both"/>
        <w:rPr>
          <w:rFonts w:ascii="Avenir Book" w:hAnsi="Avenir Book" w:cs="Times"/>
          <w:color w:val="000000"/>
          <w:lang w:val="en-US"/>
        </w:rPr>
      </w:pPr>
      <w:r w:rsidRPr="003B6886">
        <w:rPr>
          <w:rFonts w:ascii="Avenir Book" w:hAnsi="Avenir Book" w:cs="Arial"/>
          <w:color w:val="000000"/>
          <w:lang w:val="en-US"/>
        </w:rPr>
        <w:t xml:space="preserve">Sexual violence means any sexual act or act targeting a person’s sexuality, gender identity or gender expression, whether the act is physical or psychological in nature, that is committed, </w:t>
      </w:r>
      <w:proofErr w:type="gramStart"/>
      <w:r w:rsidRPr="003B6886">
        <w:rPr>
          <w:rFonts w:ascii="Avenir Book" w:hAnsi="Avenir Book" w:cs="Arial"/>
          <w:color w:val="000000"/>
          <w:lang w:val="en-US"/>
        </w:rPr>
        <w:t>threatened</w:t>
      </w:r>
      <w:proofErr w:type="gramEnd"/>
      <w:r w:rsidRPr="003B6886">
        <w:rPr>
          <w:rFonts w:ascii="Avenir Book" w:hAnsi="Avenir Book" w:cs="Arial"/>
          <w:color w:val="000000"/>
          <w:lang w:val="en-US"/>
        </w:rPr>
        <w:t xml:space="preserve"> or attempted against a person without the person’s consent, and includes sexual assault, sexual harassment, stalking, indecent exposure, voyeurism and sexual exploitation. </w:t>
      </w:r>
      <w:r w:rsidRPr="003B6886">
        <w:rPr>
          <w:rFonts w:ascii="MS Mincho" w:eastAsia="MS Mincho" w:hAnsi="MS Mincho" w:cs="MS Mincho"/>
          <w:color w:val="000000"/>
          <w:lang w:val="en-US"/>
        </w:rPr>
        <w:t> </w:t>
      </w:r>
    </w:p>
    <w:p w14:paraId="71E9AA30" w14:textId="77777777" w:rsidR="00E378B7" w:rsidRPr="003B6886" w:rsidRDefault="00E378B7" w:rsidP="00044E48">
      <w:pPr>
        <w:widowControl w:val="0"/>
        <w:numPr>
          <w:ilvl w:val="0"/>
          <w:numId w:val="3"/>
        </w:numPr>
        <w:tabs>
          <w:tab w:val="left" w:pos="220"/>
          <w:tab w:val="left" w:pos="720"/>
        </w:tabs>
        <w:autoSpaceDE w:val="0"/>
        <w:autoSpaceDN w:val="0"/>
        <w:adjustRightInd w:val="0"/>
        <w:spacing w:after="293" w:line="340" w:lineRule="atLeast"/>
        <w:ind w:hanging="720"/>
        <w:jc w:val="both"/>
        <w:rPr>
          <w:rFonts w:ascii="Avenir Book" w:hAnsi="Avenir Book" w:cs="Times"/>
          <w:color w:val="000000"/>
          <w:lang w:val="en-US"/>
        </w:rPr>
      </w:pPr>
      <w:r w:rsidRPr="003B6886">
        <w:rPr>
          <w:rFonts w:ascii="Avenir Book" w:hAnsi="Avenir Book" w:cs="Times"/>
          <w:color w:val="000000"/>
          <w:lang w:val="en-US"/>
        </w:rPr>
        <w:t xml:space="preserve">Training, Reporting and Responding to Sexual Violence </w:t>
      </w:r>
    </w:p>
    <w:p w14:paraId="2C32D692" w14:textId="08E42547" w:rsidR="00E378B7" w:rsidRPr="003B6886" w:rsidRDefault="00E378B7" w:rsidP="00044E48">
      <w:pPr>
        <w:widowControl w:val="0"/>
        <w:tabs>
          <w:tab w:val="left" w:pos="940"/>
          <w:tab w:val="left" w:pos="1440"/>
        </w:tabs>
        <w:autoSpaceDE w:val="0"/>
        <w:autoSpaceDN w:val="0"/>
        <w:adjustRightInd w:val="0"/>
        <w:spacing w:after="293" w:line="340" w:lineRule="atLeast"/>
        <w:jc w:val="both"/>
        <w:rPr>
          <w:rFonts w:ascii="Avenir Book" w:hAnsi="Avenir Book" w:cs="Times"/>
          <w:color w:val="000000"/>
          <w:lang w:val="en-US"/>
        </w:rPr>
      </w:pPr>
      <w:r w:rsidRPr="003B6886">
        <w:rPr>
          <w:rFonts w:ascii="Avenir Book" w:hAnsi="Avenir Book" w:cs="Arial"/>
          <w:color w:val="000000"/>
          <w:lang w:val="en-US"/>
        </w:rPr>
        <w:t xml:space="preserve">(a)   </w:t>
      </w:r>
      <w:r w:rsidR="008E6E36">
        <w:rPr>
          <w:rFonts w:ascii="Avenir Book" w:hAnsi="Avenir Book" w:cs="Arial"/>
          <w:color w:val="000000"/>
          <w:lang w:val="en-US"/>
        </w:rPr>
        <w:t xml:space="preserve">Ontario College of Business and Law Corp. </w:t>
      </w:r>
      <w:r w:rsidRPr="003B6886">
        <w:rPr>
          <w:rFonts w:ascii="Avenir Book" w:hAnsi="Avenir Book" w:cs="Arial"/>
          <w:color w:val="000000"/>
          <w:lang w:val="en-US"/>
        </w:rPr>
        <w:t xml:space="preserve"> shall include a copy of the Sexual Violence Policy in every contract made between it and its students, and provide a copy of the Sexual Violence Policy to career college management (corporate directors, controlling shareholders, owners, partners, other persons who manage or direct the </w:t>
      </w:r>
      <w:r w:rsidRPr="003B6886">
        <w:rPr>
          <w:rFonts w:ascii="Avenir Book" w:hAnsi="Avenir Book" w:cs="Arial"/>
          <w:color w:val="000000"/>
          <w:lang w:val="en-US"/>
        </w:rPr>
        <w:lastRenderedPageBreak/>
        <w:t xml:space="preserve">career college’s affairs, and their agents), instructors, staff, other employees and contractors and train them about the policy and its processes of reporting, investigating and responding to complaints of sexual violence involving its students. *Any company participating in offering student internships on their premises must provide an undertaking in writing that it </w:t>
      </w:r>
      <w:proofErr w:type="gramStart"/>
      <w:r w:rsidRPr="003B6886">
        <w:rPr>
          <w:rFonts w:ascii="Avenir Book" w:hAnsi="Avenir Book" w:cs="Arial"/>
          <w:color w:val="000000"/>
          <w:lang w:val="en-US"/>
        </w:rPr>
        <w:t>is in compliance with</w:t>
      </w:r>
      <w:proofErr w:type="gramEnd"/>
      <w:r w:rsidRPr="003B6886">
        <w:rPr>
          <w:rFonts w:ascii="Avenir Book" w:hAnsi="Avenir Book" w:cs="Arial"/>
          <w:color w:val="000000"/>
          <w:lang w:val="en-US"/>
        </w:rPr>
        <w:t xml:space="preserve"> all applicable legislation, including the Ontario Human Rights Code and the Occupational Health and Safety Act and will provide students access to those policies should they encounter issues relating to sexual violence in the workplace. </w:t>
      </w:r>
      <w:r w:rsidRPr="003B6886">
        <w:rPr>
          <w:rFonts w:ascii="MS Mincho" w:eastAsia="MS Mincho" w:hAnsi="MS Mincho" w:cs="MS Mincho"/>
          <w:color w:val="000000"/>
          <w:lang w:val="en-US"/>
        </w:rPr>
        <w:t> </w:t>
      </w:r>
    </w:p>
    <w:p w14:paraId="704CF905" w14:textId="2A5BAFC3" w:rsidR="00E378B7" w:rsidRPr="003B6886" w:rsidRDefault="00E378B7" w:rsidP="00044E48">
      <w:pPr>
        <w:widowControl w:val="0"/>
        <w:tabs>
          <w:tab w:val="left" w:pos="940"/>
          <w:tab w:val="left" w:pos="1440"/>
        </w:tabs>
        <w:autoSpaceDE w:val="0"/>
        <w:autoSpaceDN w:val="0"/>
        <w:adjustRightInd w:val="0"/>
        <w:spacing w:after="293" w:line="340" w:lineRule="atLeast"/>
        <w:jc w:val="both"/>
        <w:rPr>
          <w:rFonts w:ascii="Avenir Book" w:hAnsi="Avenir Book" w:cs="Times"/>
          <w:color w:val="000000"/>
          <w:lang w:val="en-US"/>
        </w:rPr>
      </w:pPr>
      <w:r w:rsidRPr="003B6886">
        <w:rPr>
          <w:rFonts w:ascii="Avenir Book" w:hAnsi="Avenir Book" w:cs="Arial"/>
          <w:color w:val="000000"/>
          <w:lang w:val="en-US"/>
        </w:rPr>
        <w:t>(b)  The Sexual Violence Policy shall be published on its website (or where the Career College does not have a website in a conspicuous location on each of its campuses)</w:t>
      </w:r>
      <w:r>
        <w:rPr>
          <w:rFonts w:ascii="Avenir Book" w:hAnsi="Avenir Book" w:cs="Arial"/>
          <w:color w:val="000000"/>
          <w:lang w:val="en-US"/>
        </w:rPr>
        <w:t>.</w:t>
      </w:r>
    </w:p>
    <w:p w14:paraId="53FA189F" w14:textId="573CFBE5" w:rsidR="00E378B7" w:rsidRPr="003B6886" w:rsidRDefault="00E378B7" w:rsidP="00044E48">
      <w:pPr>
        <w:widowControl w:val="0"/>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Arial"/>
          <w:color w:val="000000"/>
          <w:lang w:val="en-US"/>
        </w:rPr>
        <w:t xml:space="preserve">(c) Career college management, instructors, staff, other employees and contractors of </w:t>
      </w:r>
      <w:r w:rsidR="008E6E36">
        <w:rPr>
          <w:rFonts w:ascii="Avenir Book" w:hAnsi="Avenir Book" w:cs="Arial"/>
          <w:color w:val="000000"/>
          <w:lang w:val="en-US"/>
        </w:rPr>
        <w:t xml:space="preserve">Ontario College of Business and Law Corp. </w:t>
      </w:r>
      <w:r w:rsidRPr="003B6886">
        <w:rPr>
          <w:rFonts w:ascii="Avenir Book" w:hAnsi="Avenir Book" w:cs="Arial"/>
          <w:color w:val="000000"/>
          <w:lang w:val="en-US"/>
        </w:rPr>
        <w:t xml:space="preserve"> will report incidents of or complaints of sexual violence to </w:t>
      </w:r>
      <w:r w:rsidR="008E6E36">
        <w:rPr>
          <w:rFonts w:ascii="Avenir Book" w:hAnsi="Avenir Book" w:cs="Arial"/>
          <w:color w:val="000000"/>
          <w:lang w:val="en-US"/>
        </w:rPr>
        <w:t xml:space="preserve">Ontario College of Business and Law Corp. </w:t>
      </w:r>
      <w:r w:rsidRPr="003B6886">
        <w:rPr>
          <w:rFonts w:ascii="Avenir Book" w:hAnsi="Avenir Book" w:cs="Arial"/>
          <w:color w:val="000000"/>
          <w:lang w:val="en-US"/>
        </w:rPr>
        <w:t xml:space="preserve"> upon becoming aware of them. </w:t>
      </w:r>
    </w:p>
    <w:p w14:paraId="3C8F71E4" w14:textId="48324F01" w:rsidR="00E378B7" w:rsidRPr="003B6886" w:rsidRDefault="00E378B7" w:rsidP="00044E48">
      <w:pPr>
        <w:widowControl w:val="0"/>
        <w:tabs>
          <w:tab w:val="left" w:pos="220"/>
          <w:tab w:val="left" w:pos="720"/>
        </w:tabs>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Arial"/>
          <w:color w:val="000000"/>
          <w:lang w:val="en-US"/>
        </w:rPr>
        <w:t xml:space="preserve">(d)  Students who have been affected by sexual violence or who need information about support services should contact </w:t>
      </w:r>
      <w:r w:rsidR="008E6E36">
        <w:rPr>
          <w:rFonts w:ascii="Avenir Book" w:hAnsi="Avenir Book" w:cs="Arial"/>
          <w:color w:val="000000"/>
          <w:lang w:val="en-US"/>
        </w:rPr>
        <w:t xml:space="preserve">Ontario College of Business and Law </w:t>
      </w:r>
      <w:proofErr w:type="gramStart"/>
      <w:r w:rsidR="008E6E36">
        <w:rPr>
          <w:rFonts w:ascii="Avenir Book" w:hAnsi="Avenir Book" w:cs="Arial"/>
          <w:color w:val="000000"/>
          <w:lang w:val="en-US"/>
        </w:rPr>
        <w:t xml:space="preserve">Corp. </w:t>
      </w:r>
      <w:r w:rsidRPr="003B6886">
        <w:rPr>
          <w:rFonts w:ascii="Avenir Book" w:hAnsi="Avenir Book" w:cs="Arial"/>
          <w:color w:val="000000"/>
          <w:lang w:val="en-US"/>
        </w:rPr>
        <w:t>.</w:t>
      </w:r>
      <w:proofErr w:type="gramEnd"/>
      <w:r w:rsidRPr="003B6886">
        <w:rPr>
          <w:rFonts w:ascii="Avenir Book" w:hAnsi="Avenir Book" w:cs="Arial"/>
          <w:color w:val="000000"/>
          <w:lang w:val="en-US"/>
        </w:rPr>
        <w:t xml:space="preserve"> </w:t>
      </w:r>
      <w:r w:rsidRPr="003B6886">
        <w:rPr>
          <w:rFonts w:ascii="MS Mincho" w:eastAsia="MS Mincho" w:hAnsi="MS Mincho" w:cs="MS Mincho"/>
          <w:color w:val="000000"/>
          <w:lang w:val="en-US"/>
        </w:rPr>
        <w:t> </w:t>
      </w:r>
    </w:p>
    <w:p w14:paraId="66110168" w14:textId="224D1BCE" w:rsidR="00E378B7" w:rsidRPr="003B6886" w:rsidRDefault="00E378B7" w:rsidP="00044E48">
      <w:pPr>
        <w:widowControl w:val="0"/>
        <w:tabs>
          <w:tab w:val="left" w:pos="220"/>
          <w:tab w:val="left" w:pos="720"/>
        </w:tabs>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Arial"/>
          <w:color w:val="000000"/>
          <w:lang w:val="en-US"/>
        </w:rPr>
        <w:t xml:space="preserve">(e)  Subject to Section 4 below, to the extent it is possible, </w:t>
      </w:r>
      <w:r w:rsidR="008E6E36">
        <w:rPr>
          <w:rFonts w:ascii="Avenir Book" w:hAnsi="Avenir Book" w:cs="Arial"/>
          <w:color w:val="000000"/>
          <w:lang w:val="en-US"/>
        </w:rPr>
        <w:t xml:space="preserve">Ontario College of Business and Law Corp. </w:t>
      </w:r>
      <w:r w:rsidRPr="003B6886">
        <w:rPr>
          <w:rFonts w:ascii="Avenir Book" w:hAnsi="Avenir Book" w:cs="Arial"/>
          <w:color w:val="000000"/>
          <w:lang w:val="en-US"/>
        </w:rPr>
        <w:t xml:space="preserve"> will attempt to keep all personal information of persons involved in the investigation confidential except in those circumstances where it believes an individual is at imminent risk of self-harm, or of harming another, or there are reasonable grounds to believe that others on its campus or the broader community are at risk. This will be done by: </w:t>
      </w:r>
    </w:p>
    <w:p w14:paraId="356FDADC" w14:textId="77777777" w:rsidR="00E378B7" w:rsidRPr="003B6886" w:rsidRDefault="00E378B7" w:rsidP="00044E48">
      <w:pPr>
        <w:widowControl w:val="0"/>
        <w:tabs>
          <w:tab w:val="left" w:pos="940"/>
          <w:tab w:val="left" w:pos="1440"/>
        </w:tabs>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Arial"/>
          <w:color w:val="000000"/>
          <w:lang w:val="en-US"/>
        </w:rPr>
        <w:t>(</w:t>
      </w:r>
      <w:proofErr w:type="spellStart"/>
      <w:r w:rsidRPr="003B6886">
        <w:rPr>
          <w:rFonts w:ascii="Avenir Book" w:hAnsi="Avenir Book" w:cs="Arial"/>
          <w:color w:val="000000"/>
          <w:lang w:val="en-US"/>
        </w:rPr>
        <w:t>i</w:t>
      </w:r>
      <w:proofErr w:type="spellEnd"/>
      <w:r w:rsidRPr="003B6886">
        <w:rPr>
          <w:rFonts w:ascii="Avenir Book" w:hAnsi="Avenir Book" w:cs="Arial"/>
          <w:color w:val="000000"/>
          <w:lang w:val="en-US"/>
        </w:rPr>
        <w:t xml:space="preserve">)  ensuring that all complaints/reports and information gathered </w:t>
      </w:r>
      <w:proofErr w:type="gramStart"/>
      <w:r w:rsidRPr="003B6886">
        <w:rPr>
          <w:rFonts w:ascii="Avenir Book" w:hAnsi="Avenir Book" w:cs="Arial"/>
          <w:color w:val="000000"/>
          <w:lang w:val="en-US"/>
        </w:rPr>
        <w:t>as a result of</w:t>
      </w:r>
      <w:proofErr w:type="gramEnd"/>
      <w:r w:rsidRPr="003B6886">
        <w:rPr>
          <w:rFonts w:ascii="Avenir Book" w:hAnsi="Avenir Book" w:cs="Arial"/>
          <w:color w:val="000000"/>
          <w:lang w:val="en-US"/>
        </w:rPr>
        <w:t xml:space="preserve"> the complaint/reports will be only available to those who need to know for purposes of investigation, implementing safety measures and other circumstances that arise from any given case; and </w:t>
      </w:r>
      <w:r w:rsidRPr="003B6886">
        <w:rPr>
          <w:rFonts w:ascii="MS Mincho" w:eastAsia="MS Mincho" w:hAnsi="MS Mincho" w:cs="MS Mincho"/>
          <w:color w:val="000000"/>
          <w:lang w:val="en-US"/>
        </w:rPr>
        <w:t> </w:t>
      </w:r>
    </w:p>
    <w:p w14:paraId="1F2BE8DD" w14:textId="77777777" w:rsidR="00E378B7" w:rsidRPr="003B6886" w:rsidRDefault="00E378B7" w:rsidP="00044E48">
      <w:pPr>
        <w:widowControl w:val="0"/>
        <w:tabs>
          <w:tab w:val="left" w:pos="940"/>
          <w:tab w:val="left" w:pos="1440"/>
        </w:tabs>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Arial"/>
          <w:color w:val="000000"/>
          <w:lang w:val="en-US"/>
        </w:rPr>
        <w:t xml:space="preserve">(ii)  ensuring that the documentation is kept in a separate file from that of the Complainant/student or the Respondent. </w:t>
      </w:r>
      <w:r w:rsidRPr="003B6886">
        <w:rPr>
          <w:rFonts w:ascii="MS Mincho" w:eastAsia="MS Mincho" w:hAnsi="MS Mincho" w:cs="MS Mincho"/>
          <w:color w:val="000000"/>
          <w:lang w:val="en-US"/>
        </w:rPr>
        <w:t> </w:t>
      </w:r>
    </w:p>
    <w:p w14:paraId="72912FF0" w14:textId="753127C7" w:rsidR="00E378B7" w:rsidRPr="003B6886" w:rsidRDefault="00E378B7" w:rsidP="00044E48">
      <w:pPr>
        <w:widowControl w:val="0"/>
        <w:tabs>
          <w:tab w:val="left" w:pos="220"/>
          <w:tab w:val="left" w:pos="720"/>
        </w:tabs>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Arial"/>
          <w:color w:val="000000"/>
          <w:lang w:val="en-US"/>
        </w:rPr>
        <w:t>(f)  </w:t>
      </w:r>
      <w:r w:rsidR="008E6E36">
        <w:rPr>
          <w:rFonts w:ascii="Avenir Book" w:hAnsi="Avenir Book" w:cs="Arial"/>
          <w:color w:val="000000"/>
          <w:lang w:val="en-US"/>
        </w:rPr>
        <w:t xml:space="preserve">Ontario College of Business and Law Corp. </w:t>
      </w:r>
      <w:r w:rsidRPr="003B6886">
        <w:rPr>
          <w:rFonts w:ascii="Avenir Book" w:hAnsi="Avenir Book" w:cs="Arial"/>
          <w:color w:val="000000"/>
          <w:lang w:val="en-US"/>
        </w:rPr>
        <w:t xml:space="preserve"> recognizes the right of the Complainant </w:t>
      </w:r>
      <w:r w:rsidRPr="003B6886">
        <w:rPr>
          <w:rFonts w:ascii="Avenir Book" w:hAnsi="Avenir Book" w:cs="Arial"/>
          <w:color w:val="000000"/>
          <w:lang w:val="en-US"/>
        </w:rPr>
        <w:lastRenderedPageBreak/>
        <w:t xml:space="preserve">not to report an incident of or make a complaint about sexual violence or not request an investigation and not to participate in any investigation that may occur. </w:t>
      </w:r>
      <w:r w:rsidRPr="003B6886">
        <w:rPr>
          <w:rFonts w:ascii="MS Mincho" w:eastAsia="MS Mincho" w:hAnsi="MS Mincho" w:cs="MS Mincho"/>
          <w:color w:val="000000"/>
          <w:lang w:val="en-US"/>
        </w:rPr>
        <w:t> </w:t>
      </w:r>
    </w:p>
    <w:p w14:paraId="46E8F93B" w14:textId="3BF4D189" w:rsidR="00E378B7" w:rsidRPr="003B6886" w:rsidRDefault="00E378B7" w:rsidP="00044E48">
      <w:pPr>
        <w:widowControl w:val="0"/>
        <w:tabs>
          <w:tab w:val="left" w:pos="220"/>
          <w:tab w:val="left" w:pos="720"/>
        </w:tabs>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Arial"/>
          <w:color w:val="000000"/>
          <w:lang w:val="en-US"/>
        </w:rPr>
        <w:t xml:space="preserve">(g)  Notwithstanding (f), in certain </w:t>
      </w:r>
      <w:proofErr w:type="gramStart"/>
      <w:r w:rsidRPr="003B6886">
        <w:rPr>
          <w:rFonts w:ascii="Avenir Book" w:hAnsi="Avenir Book" w:cs="Arial"/>
          <w:color w:val="000000"/>
          <w:lang w:val="en-US"/>
        </w:rPr>
        <w:t xml:space="preserve">circumstances,  </w:t>
      </w:r>
      <w:r w:rsidR="008E6E36">
        <w:rPr>
          <w:rFonts w:ascii="Avenir Book" w:hAnsi="Avenir Book" w:cs="Arial"/>
          <w:color w:val="000000"/>
          <w:lang w:val="en-US"/>
        </w:rPr>
        <w:t>Ontario</w:t>
      </w:r>
      <w:proofErr w:type="gramEnd"/>
      <w:r w:rsidR="008E6E36">
        <w:rPr>
          <w:rFonts w:ascii="Avenir Book" w:hAnsi="Avenir Book" w:cs="Arial"/>
          <w:color w:val="000000"/>
          <w:lang w:val="en-US"/>
        </w:rPr>
        <w:t xml:space="preserve"> College of Business and Law Corp. </w:t>
      </w:r>
      <w:r w:rsidRPr="003B6886">
        <w:rPr>
          <w:rFonts w:ascii="Avenir Book" w:hAnsi="Avenir Book" w:cs="Arial"/>
          <w:color w:val="000000"/>
          <w:lang w:val="en-US"/>
        </w:rPr>
        <w:t xml:space="preserve"> may be required by law or its internal policies to initiate an internal investigation and/or inform police without the complainant’s consent if it believes the safety of members of its campus or the broader community is at risk. </w:t>
      </w:r>
      <w:r w:rsidRPr="003B6886">
        <w:rPr>
          <w:rFonts w:ascii="MS Mincho" w:eastAsia="MS Mincho" w:hAnsi="MS Mincho" w:cs="MS Mincho"/>
          <w:color w:val="000000"/>
          <w:lang w:val="en-US"/>
        </w:rPr>
        <w:t> </w:t>
      </w:r>
    </w:p>
    <w:p w14:paraId="72AE2DC3" w14:textId="43EE174D" w:rsidR="00E378B7" w:rsidRPr="003B6886" w:rsidRDefault="00E378B7" w:rsidP="00044E48">
      <w:pPr>
        <w:widowControl w:val="0"/>
        <w:tabs>
          <w:tab w:val="left" w:pos="220"/>
          <w:tab w:val="left" w:pos="720"/>
        </w:tabs>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Arial"/>
          <w:color w:val="000000"/>
          <w:lang w:val="en-US"/>
        </w:rPr>
        <w:t xml:space="preserve">(h)  In all cases, including (f) above, </w:t>
      </w:r>
      <w:r w:rsidR="008E6E36">
        <w:rPr>
          <w:rFonts w:ascii="Avenir Book" w:hAnsi="Avenir Book" w:cs="Arial"/>
          <w:color w:val="000000"/>
          <w:lang w:val="en-US"/>
        </w:rPr>
        <w:t xml:space="preserve">Ontario College of Business and Law Corp. </w:t>
      </w:r>
      <w:r w:rsidRPr="003B6886">
        <w:rPr>
          <w:rFonts w:ascii="Avenir Book" w:hAnsi="Avenir Book" w:cs="Arial"/>
          <w:color w:val="000000"/>
          <w:lang w:val="en-US"/>
        </w:rPr>
        <w:t xml:space="preserve"> will appropriately accommodate the needs of its students who are affected by sexual violence. Students seeking accommodation should contact </w:t>
      </w:r>
      <w:r w:rsidR="008E6E36">
        <w:rPr>
          <w:rFonts w:ascii="Avenir Book" w:hAnsi="Avenir Book" w:cs="Arial"/>
          <w:color w:val="000000"/>
          <w:lang w:val="en-US"/>
        </w:rPr>
        <w:t xml:space="preserve">Ontario College of Business and Law </w:t>
      </w:r>
      <w:proofErr w:type="gramStart"/>
      <w:r w:rsidR="008E6E36">
        <w:rPr>
          <w:rFonts w:ascii="Avenir Book" w:hAnsi="Avenir Book" w:cs="Arial"/>
          <w:color w:val="000000"/>
          <w:lang w:val="en-US"/>
        </w:rPr>
        <w:t xml:space="preserve">Corp. </w:t>
      </w:r>
      <w:r w:rsidRPr="003B6886">
        <w:rPr>
          <w:rFonts w:ascii="Avenir Book" w:hAnsi="Avenir Book" w:cs="Arial"/>
          <w:color w:val="000000"/>
          <w:lang w:val="en-US"/>
        </w:rPr>
        <w:t>.</w:t>
      </w:r>
      <w:proofErr w:type="gramEnd"/>
      <w:r w:rsidRPr="003B6886">
        <w:rPr>
          <w:rFonts w:ascii="Avenir Book" w:hAnsi="Avenir Book" w:cs="Arial"/>
          <w:color w:val="000000"/>
          <w:lang w:val="en-US"/>
        </w:rPr>
        <w:t xml:space="preserve"> </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In this regard, </w:t>
      </w:r>
      <w:r w:rsidR="008E6E36">
        <w:rPr>
          <w:rFonts w:ascii="Avenir Book" w:hAnsi="Avenir Book" w:cs="Arial"/>
          <w:color w:val="000000"/>
          <w:lang w:val="en-US"/>
        </w:rPr>
        <w:t xml:space="preserve">Ontario College of Business and Law Corp. </w:t>
      </w:r>
      <w:r w:rsidRPr="003B6886">
        <w:rPr>
          <w:rFonts w:ascii="Avenir Book" w:hAnsi="Avenir Book" w:cs="Arial"/>
          <w:color w:val="000000"/>
          <w:lang w:val="en-US"/>
        </w:rPr>
        <w:t xml:space="preserve"> will assist students who have experienced sexual violence in obtaining counselling and medical </w:t>
      </w:r>
      <w:proofErr w:type="gramStart"/>
      <w:r w:rsidRPr="003B6886">
        <w:rPr>
          <w:rFonts w:ascii="Avenir Book" w:hAnsi="Avenir Book" w:cs="Arial"/>
          <w:color w:val="000000"/>
          <w:lang w:val="en-US"/>
        </w:rPr>
        <w:t>care, and</w:t>
      </w:r>
      <w:proofErr w:type="gramEnd"/>
      <w:r w:rsidRPr="003B6886">
        <w:rPr>
          <w:rFonts w:ascii="Avenir Book" w:hAnsi="Avenir Book" w:cs="Arial"/>
          <w:color w:val="000000"/>
          <w:lang w:val="en-US"/>
        </w:rPr>
        <w:t xml:space="preserve"> provide them with information about sexual violence supports and services available in the community as set out in </w:t>
      </w:r>
      <w:r w:rsidRPr="003B6886">
        <w:rPr>
          <w:rFonts w:ascii="Avenir Book" w:hAnsi="Avenir Book" w:cs="Times"/>
          <w:color w:val="000000"/>
          <w:lang w:val="en-US"/>
        </w:rPr>
        <w:t xml:space="preserve">Appendix 1 </w:t>
      </w:r>
      <w:r w:rsidRPr="003B6886">
        <w:rPr>
          <w:rFonts w:ascii="Avenir Book" w:hAnsi="Avenir Book" w:cs="Arial"/>
          <w:color w:val="000000"/>
          <w:lang w:val="en-US"/>
        </w:rPr>
        <w:t xml:space="preserve">attached hereto. Students are not required to file a formal complaint </w:t>
      </w:r>
      <w:proofErr w:type="gramStart"/>
      <w:r w:rsidRPr="003B6886">
        <w:rPr>
          <w:rFonts w:ascii="Avenir Book" w:hAnsi="Avenir Book" w:cs="Arial"/>
          <w:color w:val="000000"/>
          <w:lang w:val="en-US"/>
        </w:rPr>
        <w:t>in order to</w:t>
      </w:r>
      <w:proofErr w:type="gramEnd"/>
      <w:r w:rsidRPr="003B6886">
        <w:rPr>
          <w:rFonts w:ascii="Avenir Book" w:hAnsi="Avenir Book" w:cs="Arial"/>
          <w:color w:val="000000"/>
          <w:lang w:val="en-US"/>
        </w:rPr>
        <w:t xml:space="preserve"> access supports and services. </w:t>
      </w:r>
      <w:r w:rsidRPr="003B6886">
        <w:rPr>
          <w:rFonts w:ascii="MS Mincho" w:eastAsia="MS Mincho" w:hAnsi="MS Mincho" w:cs="MS Mincho"/>
          <w:color w:val="000000"/>
          <w:lang w:val="en-US"/>
        </w:rPr>
        <w:t> </w:t>
      </w:r>
    </w:p>
    <w:p w14:paraId="613BA04A" w14:textId="28AD06E3" w:rsidR="00044E48" w:rsidRDefault="00044E48" w:rsidP="00044E48">
      <w:pPr>
        <w:widowControl w:val="0"/>
        <w:autoSpaceDE w:val="0"/>
        <w:autoSpaceDN w:val="0"/>
        <w:adjustRightInd w:val="0"/>
        <w:spacing w:after="240" w:line="340" w:lineRule="atLeast"/>
      </w:pPr>
      <w:r w:rsidRPr="00044E48">
        <w:rPr>
          <w:b/>
          <w:bCs/>
        </w:rPr>
        <w:t xml:space="preserve">Updated Sexual Violence </w:t>
      </w:r>
      <w:proofErr w:type="gramStart"/>
      <w:r w:rsidRPr="00044E48">
        <w:rPr>
          <w:b/>
          <w:bCs/>
        </w:rPr>
        <w:t>Policy</w:t>
      </w:r>
      <w:r>
        <w:t xml:space="preserve"> :</w:t>
      </w:r>
      <w:proofErr w:type="gramEnd"/>
      <w:r>
        <w:br/>
      </w:r>
      <w:r>
        <w:br/>
        <w:t>As per ministry, Fact sheet 12: Action Plan to Stop Sexual Violence and Harassment</w:t>
      </w:r>
    </w:p>
    <w:p w14:paraId="42A11EDF" w14:textId="7BA28C74" w:rsidR="00044E48" w:rsidRDefault="00044E48" w:rsidP="00044E48">
      <w:pPr>
        <w:widowControl w:val="0"/>
        <w:autoSpaceDE w:val="0"/>
        <w:autoSpaceDN w:val="0"/>
        <w:adjustRightInd w:val="0"/>
        <w:spacing w:after="240" w:line="340" w:lineRule="atLeast"/>
        <w:jc w:val="both"/>
      </w:pPr>
      <w:r>
        <w:t xml:space="preserve"> </w:t>
      </w:r>
      <w:hyperlink r:id="rId8" w:history="1">
        <w:r w:rsidRPr="00974EF0">
          <w:rPr>
            <w:rStyle w:val="Hyperlink"/>
          </w:rPr>
          <w:t>http://www.tcu.gov.on.ca/pepg/audiences/pcc/factsheet12.html</w:t>
        </w:r>
      </w:hyperlink>
      <w:r>
        <w:t xml:space="preserve"> </w:t>
      </w:r>
    </w:p>
    <w:p w14:paraId="7E107A21" w14:textId="15594471" w:rsidR="00044E48" w:rsidRDefault="00044E48" w:rsidP="00044E48">
      <w:pPr>
        <w:widowControl w:val="0"/>
        <w:autoSpaceDE w:val="0"/>
        <w:autoSpaceDN w:val="0"/>
        <w:adjustRightInd w:val="0"/>
        <w:spacing w:after="240" w:line="340" w:lineRule="atLeast"/>
        <w:jc w:val="both"/>
      </w:pPr>
      <w:r>
        <w:t xml:space="preserve">a) If students, in good faith, report an incident of, or make a complaint about, sexual violence, they will not be subject to discipline or sanctions for violations of the </w:t>
      </w:r>
      <w:r w:rsidR="00943136">
        <w:t xml:space="preserve">Career </w:t>
      </w:r>
      <w:proofErr w:type="gramStart"/>
      <w:r w:rsidR="00943136">
        <w:t xml:space="preserve">College’s </w:t>
      </w:r>
      <w:r>
        <w:t xml:space="preserve"> policies</w:t>
      </w:r>
      <w:proofErr w:type="gramEnd"/>
      <w:r>
        <w:t xml:space="preserve"> relating to drug or alcohol use at the time the alleged sexual violence occurred. </w:t>
      </w:r>
    </w:p>
    <w:p w14:paraId="21BED546" w14:textId="41386AD8" w:rsidR="00044E48" w:rsidRDefault="00044E48" w:rsidP="00044E48">
      <w:pPr>
        <w:widowControl w:val="0"/>
        <w:autoSpaceDE w:val="0"/>
        <w:autoSpaceDN w:val="0"/>
        <w:adjustRightInd w:val="0"/>
        <w:spacing w:after="240" w:line="340" w:lineRule="atLeast"/>
        <w:jc w:val="both"/>
        <w:rPr>
          <w:rFonts w:ascii="Avenir Book" w:hAnsi="Avenir Book" w:cs="Times"/>
          <w:color w:val="000000"/>
          <w:lang w:val="en-US"/>
        </w:rPr>
      </w:pPr>
      <w:r>
        <w:t xml:space="preserve">b) Students who disclose their experience of sexual violence through reporting an incident of, making a complaint about, or accessing supports and services for sexual violence, will not be asked irrelevant questions during the investigation process by the </w:t>
      </w:r>
      <w:r w:rsidR="00943136">
        <w:t xml:space="preserve">Career </w:t>
      </w:r>
      <w:proofErr w:type="gramStart"/>
      <w:r w:rsidR="00943136">
        <w:t xml:space="preserve">College’s </w:t>
      </w:r>
      <w:r>
        <w:t xml:space="preserve"> staff</w:t>
      </w:r>
      <w:proofErr w:type="gramEnd"/>
      <w:r>
        <w:t xml:space="preserve"> or investigators, including irrelevant questions relating to the student's sexual expression or past sexual history.</w:t>
      </w:r>
    </w:p>
    <w:p w14:paraId="3122BF55" w14:textId="4492C0A2" w:rsidR="00044E48" w:rsidRPr="003B6886" w:rsidRDefault="00044E48" w:rsidP="00044E48">
      <w:pPr>
        <w:widowControl w:val="0"/>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Times"/>
          <w:color w:val="000000"/>
          <w:lang w:val="en-US"/>
        </w:rPr>
        <w:t xml:space="preserve">4. Investigating Reports of Sexual Violence </w:t>
      </w:r>
    </w:p>
    <w:p w14:paraId="728DA50C" w14:textId="4B45A8BE" w:rsidR="00E378B7" w:rsidRPr="003B6886" w:rsidRDefault="00E378B7" w:rsidP="00044E48">
      <w:pPr>
        <w:widowControl w:val="0"/>
        <w:tabs>
          <w:tab w:val="left" w:pos="220"/>
          <w:tab w:val="left" w:pos="720"/>
        </w:tabs>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Arial"/>
          <w:color w:val="000000"/>
          <w:lang w:val="en-US"/>
        </w:rPr>
        <w:t xml:space="preserve">(a)  Under this Sexual Violence Policy, any student </w:t>
      </w:r>
      <w:proofErr w:type="gramStart"/>
      <w:r w:rsidRPr="003B6886">
        <w:rPr>
          <w:rFonts w:ascii="Avenir Book" w:hAnsi="Avenir Book" w:cs="Arial"/>
          <w:color w:val="000000"/>
          <w:lang w:val="en-US"/>
        </w:rPr>
        <w:t>of</w:t>
      </w:r>
      <w:proofErr w:type="gramEnd"/>
      <w:r w:rsidRPr="003B6886">
        <w:rPr>
          <w:rFonts w:ascii="Avenir Book" w:hAnsi="Avenir Book" w:cs="Arial"/>
          <w:color w:val="000000"/>
          <w:lang w:val="en-US"/>
        </w:rPr>
        <w:t xml:space="preserve"> </w:t>
      </w:r>
      <w:r w:rsidR="008E6E36">
        <w:rPr>
          <w:rFonts w:ascii="Avenir Book" w:hAnsi="Avenir Book" w:cs="Arial"/>
          <w:color w:val="000000"/>
          <w:lang w:val="en-US"/>
        </w:rPr>
        <w:t xml:space="preserve">Ontario College of Business and Law Corp. </w:t>
      </w:r>
      <w:r w:rsidRPr="003B6886">
        <w:rPr>
          <w:rFonts w:ascii="Avenir Book" w:hAnsi="Avenir Book" w:cs="Arial"/>
          <w:color w:val="000000"/>
          <w:lang w:val="en-US"/>
        </w:rPr>
        <w:t xml:space="preserve"> college may file a report of an incident or a complaint to </w:t>
      </w:r>
      <w:r w:rsidR="008E6E36">
        <w:rPr>
          <w:rFonts w:ascii="Avenir Book" w:hAnsi="Avenir Book" w:cs="Arial"/>
          <w:color w:val="000000"/>
          <w:lang w:val="en-US"/>
        </w:rPr>
        <w:t xml:space="preserve">Ontario College of </w:t>
      </w:r>
      <w:r w:rsidR="008E6E36">
        <w:rPr>
          <w:rFonts w:ascii="Avenir Book" w:hAnsi="Avenir Book" w:cs="Arial"/>
          <w:color w:val="000000"/>
          <w:lang w:val="en-US"/>
        </w:rPr>
        <w:lastRenderedPageBreak/>
        <w:t xml:space="preserve">Business and Law Corp. </w:t>
      </w:r>
      <w:r w:rsidRPr="003B6886">
        <w:rPr>
          <w:rFonts w:ascii="Avenir Book" w:hAnsi="Avenir Book" w:cs="Arial"/>
          <w:color w:val="000000"/>
          <w:lang w:val="en-US"/>
        </w:rPr>
        <w:t xml:space="preserve"> in writing. The other officials, offices or departments that will be involved in the investigation are</w:t>
      </w:r>
      <w:r w:rsidR="00AF6A29">
        <w:t xml:space="preserve"> </w:t>
      </w:r>
      <w:r w:rsidR="00AF6A29">
        <w:rPr>
          <w:rFonts w:ascii="Avenir Book" w:hAnsi="Avenir Book" w:cs="Arial"/>
          <w:color w:val="000000"/>
          <w:lang w:val="en-US"/>
        </w:rPr>
        <w:t>Vice Presidents, Board of Directors and Dean of Academic.</w:t>
      </w:r>
      <w:r w:rsidRPr="003B6886">
        <w:rPr>
          <w:rFonts w:ascii="Avenir Book" w:hAnsi="Avenir Book" w:cs="Arial"/>
          <w:color w:val="000000"/>
          <w:lang w:val="en-US"/>
        </w:rPr>
        <w:t xml:space="preserve"> </w:t>
      </w:r>
      <w:r w:rsidRPr="003B6886">
        <w:rPr>
          <w:rFonts w:ascii="MS Mincho" w:eastAsia="MS Mincho" w:hAnsi="MS Mincho" w:cs="MS Mincho"/>
          <w:color w:val="000000"/>
          <w:lang w:val="en-US"/>
        </w:rPr>
        <w:t> </w:t>
      </w:r>
    </w:p>
    <w:p w14:paraId="4108ACAD" w14:textId="78AB7240" w:rsidR="00E378B7" w:rsidRPr="003B6886" w:rsidRDefault="00E378B7" w:rsidP="00044E48">
      <w:pPr>
        <w:widowControl w:val="0"/>
        <w:tabs>
          <w:tab w:val="left" w:pos="220"/>
          <w:tab w:val="left" w:pos="720"/>
        </w:tabs>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Arial"/>
          <w:color w:val="000000"/>
          <w:lang w:val="en-US"/>
        </w:rPr>
        <w:t xml:space="preserve">(b)  Upon receipt of a report of an incident or a complaint of alleged sexual violence being made, </w:t>
      </w:r>
      <w:r w:rsidR="008E6E36">
        <w:rPr>
          <w:rFonts w:ascii="Avenir Book" w:hAnsi="Avenir Book" w:cs="Arial"/>
          <w:color w:val="000000"/>
          <w:lang w:val="en-US"/>
        </w:rPr>
        <w:t xml:space="preserve">Ontario College of Business and Law Corp. </w:t>
      </w:r>
      <w:r w:rsidRPr="003B6886">
        <w:rPr>
          <w:rFonts w:ascii="Avenir Book" w:hAnsi="Avenir Book" w:cs="Arial"/>
          <w:color w:val="000000"/>
          <w:lang w:val="en-US"/>
        </w:rPr>
        <w:t xml:space="preserve"> will respond promptly and: </w:t>
      </w:r>
      <w:r w:rsidRPr="003B6886">
        <w:rPr>
          <w:rFonts w:ascii="MS Mincho" w:eastAsia="MS Mincho" w:hAnsi="MS Mincho" w:cs="MS Mincho"/>
          <w:color w:val="000000"/>
          <w:lang w:val="en-US"/>
        </w:rPr>
        <w:t> </w:t>
      </w:r>
    </w:p>
    <w:p w14:paraId="04D54E9B" w14:textId="77777777" w:rsidR="00E378B7" w:rsidRPr="003B6886" w:rsidRDefault="00E378B7" w:rsidP="00044E48">
      <w:pPr>
        <w:widowControl w:val="0"/>
        <w:numPr>
          <w:ilvl w:val="0"/>
          <w:numId w:val="6"/>
        </w:numPr>
        <w:tabs>
          <w:tab w:val="left" w:pos="220"/>
          <w:tab w:val="left" w:pos="720"/>
        </w:tabs>
        <w:autoSpaceDE w:val="0"/>
        <w:autoSpaceDN w:val="0"/>
        <w:adjustRightInd w:val="0"/>
        <w:spacing w:after="240" w:line="340" w:lineRule="atLeast"/>
        <w:ind w:hanging="720"/>
        <w:jc w:val="both"/>
        <w:rPr>
          <w:rFonts w:ascii="Avenir Book" w:hAnsi="Avenir Book" w:cs="Times"/>
          <w:color w:val="000000"/>
          <w:lang w:val="en-US"/>
        </w:rPr>
      </w:pPr>
      <w:r w:rsidRPr="003B6886">
        <w:rPr>
          <w:rFonts w:ascii="Avenir Book" w:hAnsi="Avenir Book" w:cs="Arial"/>
          <w:color w:val="000000"/>
          <w:lang w:val="en-US"/>
        </w:rPr>
        <w:t>(</w:t>
      </w:r>
      <w:proofErr w:type="spellStart"/>
      <w:r w:rsidRPr="003B6886">
        <w:rPr>
          <w:rFonts w:ascii="Avenir Book" w:hAnsi="Avenir Book" w:cs="Arial"/>
          <w:color w:val="000000"/>
          <w:lang w:val="en-US"/>
        </w:rPr>
        <w:t>i</w:t>
      </w:r>
      <w:proofErr w:type="spellEnd"/>
      <w:r w:rsidRPr="003B6886">
        <w:rPr>
          <w:rFonts w:ascii="Avenir Book" w:hAnsi="Avenir Book" w:cs="Arial"/>
          <w:color w:val="000000"/>
          <w:lang w:val="en-US"/>
        </w:rPr>
        <w:t xml:space="preserve">)  determine whether an investigation should proceed and if the Complainant wishes to participate in an </w:t>
      </w:r>
      <w:proofErr w:type="gramStart"/>
      <w:r w:rsidRPr="003B6886">
        <w:rPr>
          <w:rFonts w:ascii="Avenir Book" w:hAnsi="Avenir Book" w:cs="Arial"/>
          <w:color w:val="000000"/>
          <w:lang w:val="en-US"/>
        </w:rPr>
        <w:t>investigation;</w:t>
      </w:r>
      <w:proofErr w:type="gramEnd"/>
      <w:r w:rsidRPr="003B6886">
        <w:rPr>
          <w:rFonts w:ascii="Avenir Book" w:hAnsi="Avenir Book" w:cs="Arial"/>
          <w:color w:val="000000"/>
          <w:lang w:val="en-US"/>
        </w:rPr>
        <w:t xml:space="preserve"> </w:t>
      </w:r>
      <w:r w:rsidRPr="003B6886">
        <w:rPr>
          <w:rFonts w:ascii="MS Mincho" w:eastAsia="MS Mincho" w:hAnsi="MS Mincho" w:cs="MS Mincho"/>
          <w:color w:val="000000"/>
          <w:lang w:val="en-US"/>
        </w:rPr>
        <w:t> </w:t>
      </w:r>
    </w:p>
    <w:p w14:paraId="0635370D" w14:textId="77777777" w:rsidR="00E378B7" w:rsidRPr="003B6886" w:rsidRDefault="00E378B7" w:rsidP="00044E48">
      <w:pPr>
        <w:widowControl w:val="0"/>
        <w:numPr>
          <w:ilvl w:val="0"/>
          <w:numId w:val="6"/>
        </w:numPr>
        <w:tabs>
          <w:tab w:val="left" w:pos="220"/>
          <w:tab w:val="left" w:pos="720"/>
        </w:tabs>
        <w:autoSpaceDE w:val="0"/>
        <w:autoSpaceDN w:val="0"/>
        <w:adjustRightInd w:val="0"/>
        <w:spacing w:after="240" w:line="340" w:lineRule="atLeast"/>
        <w:ind w:hanging="720"/>
        <w:jc w:val="both"/>
        <w:rPr>
          <w:rFonts w:ascii="Avenir Book" w:hAnsi="Avenir Book" w:cs="Times"/>
          <w:color w:val="000000"/>
          <w:lang w:val="en-US"/>
        </w:rPr>
      </w:pPr>
      <w:r w:rsidRPr="003B6886">
        <w:rPr>
          <w:rFonts w:ascii="Avenir Book" w:hAnsi="Avenir Book" w:cs="Arial"/>
          <w:color w:val="000000"/>
          <w:lang w:val="en-US"/>
        </w:rPr>
        <w:t xml:space="preserve">(ii)  determine who should conduct the investigation having regard to the seriousness of the allegation and the parties </w:t>
      </w:r>
      <w:proofErr w:type="gramStart"/>
      <w:r w:rsidRPr="003B6886">
        <w:rPr>
          <w:rFonts w:ascii="Avenir Book" w:hAnsi="Avenir Book" w:cs="Arial"/>
          <w:color w:val="000000"/>
          <w:lang w:val="en-US"/>
        </w:rPr>
        <w:t>involved;</w:t>
      </w:r>
      <w:proofErr w:type="gramEnd"/>
      <w:r w:rsidRPr="003B6886">
        <w:rPr>
          <w:rFonts w:ascii="Avenir Book" w:hAnsi="Avenir Book" w:cs="Arial"/>
          <w:color w:val="000000"/>
          <w:lang w:val="en-US"/>
        </w:rPr>
        <w:t xml:space="preserve"> </w:t>
      </w:r>
      <w:r w:rsidRPr="003B6886">
        <w:rPr>
          <w:rFonts w:ascii="MS Mincho" w:eastAsia="MS Mincho" w:hAnsi="MS Mincho" w:cs="MS Mincho"/>
          <w:color w:val="000000"/>
          <w:lang w:val="en-US"/>
        </w:rPr>
        <w:t> </w:t>
      </w:r>
    </w:p>
    <w:p w14:paraId="428D9DAD" w14:textId="29C63072" w:rsidR="00E378B7" w:rsidRPr="003B6886" w:rsidRDefault="00E378B7" w:rsidP="00044E48">
      <w:pPr>
        <w:widowControl w:val="0"/>
        <w:numPr>
          <w:ilvl w:val="0"/>
          <w:numId w:val="6"/>
        </w:numPr>
        <w:tabs>
          <w:tab w:val="left" w:pos="220"/>
          <w:tab w:val="left" w:pos="720"/>
        </w:tabs>
        <w:autoSpaceDE w:val="0"/>
        <w:autoSpaceDN w:val="0"/>
        <w:adjustRightInd w:val="0"/>
        <w:spacing w:after="240" w:line="340" w:lineRule="atLeast"/>
        <w:ind w:hanging="720"/>
        <w:jc w:val="both"/>
        <w:rPr>
          <w:rFonts w:ascii="Avenir Book" w:hAnsi="Avenir Book" w:cs="Times"/>
          <w:color w:val="000000"/>
          <w:lang w:val="en-US"/>
        </w:rPr>
      </w:pPr>
      <w:r w:rsidRPr="003B6886">
        <w:rPr>
          <w:rFonts w:ascii="Avenir Book" w:hAnsi="Avenir Book" w:cs="Arial"/>
          <w:color w:val="000000"/>
          <w:lang w:val="en-US"/>
        </w:rPr>
        <w:t xml:space="preserve">(iii)  determine whether the incident should be referred immediately to the </w:t>
      </w:r>
      <w:proofErr w:type="gramStart"/>
      <w:r w:rsidRPr="003B6886">
        <w:rPr>
          <w:rFonts w:ascii="Avenir Book" w:hAnsi="Avenir Book" w:cs="Arial"/>
          <w:color w:val="000000"/>
          <w:lang w:val="en-US"/>
        </w:rPr>
        <w:t>police;</w:t>
      </w:r>
      <w:proofErr w:type="gramEnd"/>
      <w:r w:rsidRPr="003B6886">
        <w:rPr>
          <w:rFonts w:ascii="Avenir Book" w:hAnsi="Avenir Book" w:cs="Arial"/>
          <w:color w:val="000000"/>
          <w:lang w:val="en-US"/>
        </w:rPr>
        <w:t xml:space="preserve"> </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In such cases or where civil proceedings are commenced in respect of allegations of sexual violence, </w:t>
      </w:r>
      <w:r w:rsidR="008E6E36">
        <w:rPr>
          <w:rFonts w:ascii="Avenir Book" w:hAnsi="Avenir Book" w:cs="Arial"/>
          <w:color w:val="000000"/>
          <w:lang w:val="en-US"/>
        </w:rPr>
        <w:t xml:space="preserve">Ontario College of Business and Law Corp. </w:t>
      </w:r>
      <w:r w:rsidRPr="003B6886">
        <w:rPr>
          <w:rFonts w:ascii="Avenir Book" w:hAnsi="Avenir Book" w:cs="Arial"/>
          <w:color w:val="000000"/>
          <w:lang w:val="en-US"/>
        </w:rPr>
        <w:t xml:space="preserve"> may conduct its own independent investigation and make its own determination in accordance with its own policies and procedures; and </w:t>
      </w:r>
      <w:r w:rsidRPr="003B6886">
        <w:rPr>
          <w:rFonts w:ascii="MS Mincho" w:eastAsia="MS Mincho" w:hAnsi="MS Mincho" w:cs="MS Mincho"/>
          <w:color w:val="000000"/>
          <w:lang w:val="en-US"/>
        </w:rPr>
        <w:t> </w:t>
      </w:r>
    </w:p>
    <w:p w14:paraId="4DE6D947" w14:textId="77777777" w:rsidR="00E378B7" w:rsidRPr="003B6886" w:rsidRDefault="00E378B7" w:rsidP="00044E48">
      <w:pPr>
        <w:widowControl w:val="0"/>
        <w:numPr>
          <w:ilvl w:val="0"/>
          <w:numId w:val="6"/>
        </w:numPr>
        <w:tabs>
          <w:tab w:val="left" w:pos="220"/>
          <w:tab w:val="left" w:pos="720"/>
        </w:tabs>
        <w:autoSpaceDE w:val="0"/>
        <w:autoSpaceDN w:val="0"/>
        <w:adjustRightInd w:val="0"/>
        <w:spacing w:after="240" w:line="340" w:lineRule="atLeast"/>
        <w:ind w:hanging="720"/>
        <w:jc w:val="both"/>
        <w:rPr>
          <w:rFonts w:ascii="Avenir Book" w:hAnsi="Avenir Book" w:cs="Times"/>
          <w:color w:val="000000"/>
          <w:lang w:val="en-US"/>
        </w:rPr>
      </w:pPr>
      <w:r w:rsidRPr="003B6886">
        <w:rPr>
          <w:rFonts w:ascii="Avenir Book" w:hAnsi="Avenir Book" w:cs="Arial"/>
          <w:color w:val="000000"/>
          <w:lang w:val="en-US"/>
        </w:rPr>
        <w:t xml:space="preserve">(iv)  determine what interim measures ought to be put in place pending the investigation process such as removal of the Respondent or seeking alternate methods of providing necessary course studies. </w:t>
      </w:r>
      <w:r w:rsidRPr="003B6886">
        <w:rPr>
          <w:rFonts w:ascii="MS Mincho" w:eastAsia="MS Mincho" w:hAnsi="MS Mincho" w:cs="MS Mincho"/>
          <w:color w:val="000000"/>
          <w:lang w:val="en-US"/>
        </w:rPr>
        <w:t> </w:t>
      </w:r>
    </w:p>
    <w:p w14:paraId="2C2A540F" w14:textId="77777777" w:rsidR="00E378B7" w:rsidRPr="003B6886" w:rsidRDefault="00E378B7" w:rsidP="00044E48">
      <w:pPr>
        <w:widowControl w:val="0"/>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Arial"/>
          <w:color w:val="000000"/>
          <w:lang w:val="en-US"/>
        </w:rPr>
        <w:t xml:space="preserve">(c) Once an investigation is initiated, the following will occur: </w:t>
      </w:r>
    </w:p>
    <w:p w14:paraId="6EE78010" w14:textId="77777777" w:rsidR="00E378B7" w:rsidRPr="003B6886" w:rsidRDefault="00E378B7" w:rsidP="00044E48">
      <w:pPr>
        <w:widowControl w:val="0"/>
        <w:numPr>
          <w:ilvl w:val="0"/>
          <w:numId w:val="7"/>
        </w:numPr>
        <w:tabs>
          <w:tab w:val="left" w:pos="220"/>
          <w:tab w:val="left" w:pos="720"/>
        </w:tabs>
        <w:autoSpaceDE w:val="0"/>
        <w:autoSpaceDN w:val="0"/>
        <w:adjustRightInd w:val="0"/>
        <w:spacing w:after="240" w:line="340" w:lineRule="atLeast"/>
        <w:ind w:hanging="720"/>
        <w:jc w:val="both"/>
        <w:rPr>
          <w:rFonts w:ascii="Avenir Book" w:hAnsi="Avenir Book" w:cs="Times"/>
          <w:color w:val="000000"/>
          <w:lang w:val="en-US"/>
        </w:rPr>
      </w:pPr>
      <w:r w:rsidRPr="003B6886">
        <w:rPr>
          <w:rFonts w:ascii="Avenir Book" w:hAnsi="Avenir Book" w:cs="Arial"/>
          <w:color w:val="000000"/>
          <w:lang w:val="en-US"/>
        </w:rPr>
        <w:t>(</w:t>
      </w:r>
      <w:proofErr w:type="spellStart"/>
      <w:r w:rsidRPr="003B6886">
        <w:rPr>
          <w:rFonts w:ascii="Avenir Book" w:hAnsi="Avenir Book" w:cs="Arial"/>
          <w:color w:val="000000"/>
          <w:lang w:val="en-US"/>
        </w:rPr>
        <w:t>i</w:t>
      </w:r>
      <w:proofErr w:type="spellEnd"/>
      <w:r w:rsidRPr="003B6886">
        <w:rPr>
          <w:rFonts w:ascii="Avenir Book" w:hAnsi="Avenir Book" w:cs="Arial"/>
          <w:color w:val="000000"/>
          <w:lang w:val="en-US"/>
        </w:rPr>
        <w:t xml:space="preserve">)  the Complainant and the Respondent will be advised that they may ask another person to be present throughout the </w:t>
      </w:r>
      <w:proofErr w:type="gramStart"/>
      <w:r w:rsidRPr="003B6886">
        <w:rPr>
          <w:rFonts w:ascii="Avenir Book" w:hAnsi="Avenir Book" w:cs="Arial"/>
          <w:color w:val="000000"/>
          <w:lang w:val="en-US"/>
        </w:rPr>
        <w:t>investigation;</w:t>
      </w:r>
      <w:proofErr w:type="gramEnd"/>
      <w:r w:rsidRPr="003B6886">
        <w:rPr>
          <w:rFonts w:ascii="Avenir Book" w:hAnsi="Avenir Book" w:cs="Arial"/>
          <w:color w:val="000000"/>
          <w:lang w:val="en-US"/>
        </w:rPr>
        <w:t xml:space="preserve"> </w:t>
      </w:r>
      <w:r w:rsidRPr="003B6886">
        <w:rPr>
          <w:rFonts w:ascii="MS Mincho" w:eastAsia="MS Mincho" w:hAnsi="MS Mincho" w:cs="MS Mincho"/>
          <w:color w:val="000000"/>
          <w:lang w:val="en-US"/>
        </w:rPr>
        <w:t> </w:t>
      </w:r>
    </w:p>
    <w:p w14:paraId="4228E3FE" w14:textId="77777777" w:rsidR="00E378B7" w:rsidRPr="003B6886" w:rsidRDefault="00E378B7" w:rsidP="00044E48">
      <w:pPr>
        <w:widowControl w:val="0"/>
        <w:numPr>
          <w:ilvl w:val="0"/>
          <w:numId w:val="7"/>
        </w:numPr>
        <w:tabs>
          <w:tab w:val="left" w:pos="220"/>
          <w:tab w:val="left" w:pos="720"/>
        </w:tabs>
        <w:autoSpaceDE w:val="0"/>
        <w:autoSpaceDN w:val="0"/>
        <w:adjustRightInd w:val="0"/>
        <w:spacing w:after="240" w:line="340" w:lineRule="atLeast"/>
        <w:ind w:hanging="720"/>
        <w:jc w:val="both"/>
        <w:rPr>
          <w:rFonts w:ascii="Avenir Book" w:hAnsi="Avenir Book" w:cs="Times"/>
          <w:color w:val="000000"/>
          <w:lang w:val="en-US"/>
        </w:rPr>
      </w:pPr>
      <w:r w:rsidRPr="003B6886">
        <w:rPr>
          <w:rFonts w:ascii="Avenir Book" w:hAnsi="Avenir Book" w:cs="Arial"/>
          <w:color w:val="000000"/>
          <w:lang w:val="en-US"/>
        </w:rPr>
        <w:t xml:space="preserve">(ii)  interviewing the Complainant to ensure a complete understanding of the allegation and gathering additional information that may not have been included in the written complaint such as the date and time of the incident, the persons involved, the names of any person who witnessed the incident and a complete description of what </w:t>
      </w:r>
      <w:proofErr w:type="gramStart"/>
      <w:r w:rsidRPr="003B6886">
        <w:rPr>
          <w:rFonts w:ascii="Avenir Book" w:hAnsi="Avenir Book" w:cs="Arial"/>
          <w:color w:val="000000"/>
          <w:lang w:val="en-US"/>
        </w:rPr>
        <w:t>occurred;</w:t>
      </w:r>
      <w:proofErr w:type="gramEnd"/>
      <w:r w:rsidRPr="003B6886">
        <w:rPr>
          <w:rFonts w:ascii="Avenir Book" w:hAnsi="Avenir Book" w:cs="Arial"/>
          <w:color w:val="000000"/>
          <w:lang w:val="en-US"/>
        </w:rPr>
        <w:t xml:space="preserve"> </w:t>
      </w:r>
      <w:r w:rsidRPr="003B6886">
        <w:rPr>
          <w:rFonts w:ascii="MS Mincho" w:eastAsia="MS Mincho" w:hAnsi="MS Mincho" w:cs="MS Mincho"/>
          <w:color w:val="000000"/>
          <w:lang w:val="en-US"/>
        </w:rPr>
        <w:t> </w:t>
      </w:r>
    </w:p>
    <w:p w14:paraId="35BF5C9E" w14:textId="77777777" w:rsidR="00E378B7" w:rsidRPr="003B6886" w:rsidRDefault="00E378B7" w:rsidP="00044E48">
      <w:pPr>
        <w:widowControl w:val="0"/>
        <w:numPr>
          <w:ilvl w:val="0"/>
          <w:numId w:val="7"/>
        </w:numPr>
        <w:tabs>
          <w:tab w:val="left" w:pos="220"/>
          <w:tab w:val="left" w:pos="720"/>
        </w:tabs>
        <w:autoSpaceDE w:val="0"/>
        <w:autoSpaceDN w:val="0"/>
        <w:adjustRightInd w:val="0"/>
        <w:spacing w:after="240" w:line="340" w:lineRule="atLeast"/>
        <w:ind w:hanging="720"/>
        <w:jc w:val="both"/>
        <w:rPr>
          <w:rFonts w:ascii="Avenir Book" w:hAnsi="Avenir Book" w:cs="Times"/>
          <w:color w:val="000000"/>
          <w:lang w:val="en-US"/>
        </w:rPr>
      </w:pPr>
      <w:r w:rsidRPr="003B6886">
        <w:rPr>
          <w:rFonts w:ascii="Avenir Book" w:hAnsi="Avenir Book" w:cs="Arial"/>
          <w:color w:val="000000"/>
          <w:lang w:val="en-US"/>
        </w:rPr>
        <w:t xml:space="preserve">(iii)  informing and interviewing the Respondent of the complaint, providing details of the allegations and giving the Respondent an opportunity to respond to those allegations and to provide any witnesses the Respondent feels are essential to the </w:t>
      </w:r>
      <w:proofErr w:type="gramStart"/>
      <w:r w:rsidRPr="003B6886">
        <w:rPr>
          <w:rFonts w:ascii="Avenir Book" w:hAnsi="Avenir Book" w:cs="Arial"/>
          <w:color w:val="000000"/>
          <w:lang w:val="en-US"/>
        </w:rPr>
        <w:lastRenderedPageBreak/>
        <w:t>investigation;</w:t>
      </w:r>
      <w:proofErr w:type="gramEnd"/>
      <w:r w:rsidRPr="003B6886">
        <w:rPr>
          <w:rFonts w:ascii="Avenir Book" w:hAnsi="Avenir Book" w:cs="Arial"/>
          <w:color w:val="000000"/>
          <w:lang w:val="en-US"/>
        </w:rPr>
        <w:t xml:space="preserve"> </w:t>
      </w:r>
      <w:r w:rsidRPr="003B6886">
        <w:rPr>
          <w:rFonts w:ascii="MS Mincho" w:eastAsia="MS Mincho" w:hAnsi="MS Mincho" w:cs="MS Mincho"/>
          <w:color w:val="000000"/>
          <w:lang w:val="en-US"/>
        </w:rPr>
        <w:t> </w:t>
      </w:r>
    </w:p>
    <w:p w14:paraId="0950EEF8" w14:textId="77777777" w:rsidR="00E378B7" w:rsidRPr="003B6886" w:rsidRDefault="00E378B7" w:rsidP="00044E48">
      <w:pPr>
        <w:widowControl w:val="0"/>
        <w:numPr>
          <w:ilvl w:val="0"/>
          <w:numId w:val="7"/>
        </w:numPr>
        <w:tabs>
          <w:tab w:val="left" w:pos="220"/>
          <w:tab w:val="left" w:pos="720"/>
        </w:tabs>
        <w:autoSpaceDE w:val="0"/>
        <w:autoSpaceDN w:val="0"/>
        <w:adjustRightInd w:val="0"/>
        <w:spacing w:after="240" w:line="340" w:lineRule="atLeast"/>
        <w:ind w:hanging="720"/>
        <w:jc w:val="both"/>
        <w:rPr>
          <w:rFonts w:ascii="Avenir Book" w:hAnsi="Avenir Book" w:cs="Times"/>
          <w:color w:val="000000"/>
          <w:lang w:val="en-US"/>
        </w:rPr>
      </w:pPr>
      <w:r w:rsidRPr="003B6886">
        <w:rPr>
          <w:rFonts w:ascii="Avenir Book" w:hAnsi="Avenir Book" w:cs="Arial"/>
          <w:color w:val="000000"/>
          <w:lang w:val="en-US"/>
        </w:rPr>
        <w:t xml:space="preserve">(iv)  interviewing any person involved or who has, or may have, knowledge of the incident and any identified </w:t>
      </w:r>
      <w:proofErr w:type="gramStart"/>
      <w:r w:rsidRPr="003B6886">
        <w:rPr>
          <w:rFonts w:ascii="Avenir Book" w:hAnsi="Avenir Book" w:cs="Arial"/>
          <w:color w:val="000000"/>
          <w:lang w:val="en-US"/>
        </w:rPr>
        <w:t>witnesses;</w:t>
      </w:r>
      <w:proofErr w:type="gramEnd"/>
      <w:r w:rsidRPr="003B6886">
        <w:rPr>
          <w:rFonts w:ascii="Avenir Book" w:hAnsi="Avenir Book" w:cs="Arial"/>
          <w:color w:val="000000"/>
          <w:lang w:val="en-US"/>
        </w:rPr>
        <w:t xml:space="preserve"> </w:t>
      </w:r>
      <w:r w:rsidRPr="003B6886">
        <w:rPr>
          <w:rFonts w:ascii="MS Mincho" w:eastAsia="MS Mincho" w:hAnsi="MS Mincho" w:cs="MS Mincho"/>
          <w:color w:val="000000"/>
          <w:lang w:val="en-US"/>
        </w:rPr>
        <w:t> </w:t>
      </w:r>
    </w:p>
    <w:p w14:paraId="00EC6435" w14:textId="77777777" w:rsidR="00E378B7" w:rsidRPr="003B6886" w:rsidRDefault="00E378B7" w:rsidP="00044E48">
      <w:pPr>
        <w:widowControl w:val="0"/>
        <w:numPr>
          <w:ilvl w:val="0"/>
          <w:numId w:val="7"/>
        </w:numPr>
        <w:tabs>
          <w:tab w:val="left" w:pos="220"/>
          <w:tab w:val="left" w:pos="720"/>
        </w:tabs>
        <w:autoSpaceDE w:val="0"/>
        <w:autoSpaceDN w:val="0"/>
        <w:adjustRightInd w:val="0"/>
        <w:spacing w:after="240" w:line="340" w:lineRule="atLeast"/>
        <w:ind w:hanging="720"/>
        <w:jc w:val="both"/>
        <w:rPr>
          <w:rFonts w:ascii="Avenir Book" w:hAnsi="Avenir Book" w:cs="Times"/>
          <w:color w:val="000000"/>
          <w:lang w:val="en-US"/>
        </w:rPr>
      </w:pPr>
      <w:r w:rsidRPr="003B6886">
        <w:rPr>
          <w:rFonts w:ascii="Avenir Book" w:hAnsi="Avenir Book" w:cs="Arial"/>
          <w:color w:val="000000"/>
          <w:lang w:val="en-US"/>
        </w:rPr>
        <w:t xml:space="preserve">(v)  providing reasonable updates to the Complainant and the Respondent about the status of the investigation; and </w:t>
      </w:r>
      <w:r w:rsidRPr="003B6886">
        <w:rPr>
          <w:rFonts w:ascii="MS Mincho" w:eastAsia="MS Mincho" w:hAnsi="MS Mincho" w:cs="MS Mincho"/>
          <w:color w:val="000000"/>
          <w:lang w:val="en-US"/>
        </w:rPr>
        <w:t> </w:t>
      </w:r>
    </w:p>
    <w:p w14:paraId="07CCFD01" w14:textId="50ECDB48" w:rsidR="00E378B7" w:rsidRPr="003B6886" w:rsidRDefault="00E378B7" w:rsidP="00044E48">
      <w:pPr>
        <w:widowControl w:val="0"/>
        <w:numPr>
          <w:ilvl w:val="0"/>
          <w:numId w:val="7"/>
        </w:numPr>
        <w:tabs>
          <w:tab w:val="left" w:pos="220"/>
          <w:tab w:val="left" w:pos="720"/>
        </w:tabs>
        <w:autoSpaceDE w:val="0"/>
        <w:autoSpaceDN w:val="0"/>
        <w:adjustRightInd w:val="0"/>
        <w:spacing w:after="240" w:line="340" w:lineRule="atLeast"/>
        <w:ind w:hanging="720"/>
        <w:jc w:val="both"/>
        <w:rPr>
          <w:rFonts w:ascii="Avenir Book" w:hAnsi="Avenir Book" w:cs="Times"/>
          <w:color w:val="000000"/>
          <w:lang w:val="en-US"/>
        </w:rPr>
      </w:pPr>
      <w:r w:rsidRPr="003B6886">
        <w:rPr>
          <w:rFonts w:ascii="Avenir Book" w:hAnsi="Avenir Book" w:cs="Arial"/>
          <w:color w:val="000000"/>
          <w:lang w:val="en-US"/>
        </w:rPr>
        <w:t xml:space="preserve">(vi)  following the investigation, the </w:t>
      </w:r>
      <w:r w:rsidR="008E6E36">
        <w:rPr>
          <w:rFonts w:ascii="Avenir Book" w:hAnsi="Avenir Book" w:cs="Arial"/>
          <w:color w:val="000000"/>
          <w:lang w:val="en-US"/>
        </w:rPr>
        <w:t xml:space="preserve">Ontario College of Business and Law Corp. </w:t>
      </w:r>
      <w:r w:rsidRPr="003B6886">
        <w:rPr>
          <w:rFonts w:ascii="Avenir Book" w:hAnsi="Avenir Book" w:cs="Arial"/>
          <w:color w:val="000000"/>
          <w:lang w:val="en-US"/>
        </w:rPr>
        <w:t xml:space="preserve"> will: </w:t>
      </w:r>
    </w:p>
    <w:p w14:paraId="5E12C83C" w14:textId="77777777" w:rsidR="00E378B7" w:rsidRPr="003B6886" w:rsidRDefault="00E378B7" w:rsidP="00044E48">
      <w:pPr>
        <w:widowControl w:val="0"/>
        <w:numPr>
          <w:ilvl w:val="1"/>
          <w:numId w:val="7"/>
        </w:numPr>
        <w:tabs>
          <w:tab w:val="left" w:pos="940"/>
          <w:tab w:val="left" w:pos="1440"/>
        </w:tabs>
        <w:autoSpaceDE w:val="0"/>
        <w:autoSpaceDN w:val="0"/>
        <w:adjustRightInd w:val="0"/>
        <w:spacing w:after="240" w:line="340" w:lineRule="atLeast"/>
        <w:ind w:hanging="1440"/>
        <w:jc w:val="both"/>
        <w:rPr>
          <w:rFonts w:ascii="Avenir Book" w:hAnsi="Avenir Book" w:cs="Times"/>
          <w:color w:val="000000"/>
          <w:lang w:val="en-US"/>
        </w:rPr>
      </w:pPr>
      <w:r w:rsidRPr="003B6886">
        <w:rPr>
          <w:rFonts w:ascii="Avenir Book" w:hAnsi="Avenir Book" w:cs="Arial"/>
          <w:color w:val="000000"/>
          <w:lang w:val="en-US"/>
        </w:rPr>
        <w:t xml:space="preserve">(A)  review all of the evidence collected during the </w:t>
      </w:r>
      <w:proofErr w:type="gramStart"/>
      <w:r w:rsidRPr="003B6886">
        <w:rPr>
          <w:rFonts w:ascii="Avenir Book" w:hAnsi="Avenir Book" w:cs="Arial"/>
          <w:color w:val="000000"/>
          <w:lang w:val="en-US"/>
        </w:rPr>
        <w:t>investigation;</w:t>
      </w:r>
      <w:proofErr w:type="gramEnd"/>
      <w:r w:rsidRPr="003B6886">
        <w:rPr>
          <w:rFonts w:ascii="Avenir Book" w:hAnsi="Avenir Book" w:cs="Arial"/>
          <w:color w:val="000000"/>
          <w:lang w:val="en-US"/>
        </w:rPr>
        <w:t xml:space="preserve"> </w:t>
      </w:r>
      <w:r w:rsidRPr="003B6886">
        <w:rPr>
          <w:rFonts w:ascii="MS Mincho" w:eastAsia="MS Mincho" w:hAnsi="MS Mincho" w:cs="MS Mincho"/>
          <w:color w:val="000000"/>
          <w:lang w:val="en-US"/>
        </w:rPr>
        <w:t> </w:t>
      </w:r>
    </w:p>
    <w:p w14:paraId="119885F8" w14:textId="77777777" w:rsidR="00E378B7" w:rsidRPr="003B6886" w:rsidRDefault="00E378B7" w:rsidP="00044E48">
      <w:pPr>
        <w:widowControl w:val="0"/>
        <w:numPr>
          <w:ilvl w:val="1"/>
          <w:numId w:val="7"/>
        </w:numPr>
        <w:tabs>
          <w:tab w:val="left" w:pos="940"/>
          <w:tab w:val="left" w:pos="1440"/>
        </w:tabs>
        <w:autoSpaceDE w:val="0"/>
        <w:autoSpaceDN w:val="0"/>
        <w:adjustRightInd w:val="0"/>
        <w:spacing w:after="240" w:line="340" w:lineRule="atLeast"/>
        <w:ind w:hanging="1440"/>
        <w:jc w:val="both"/>
        <w:rPr>
          <w:rFonts w:ascii="Avenir Book" w:hAnsi="Avenir Book" w:cs="Times"/>
          <w:color w:val="000000"/>
          <w:lang w:val="en-US"/>
        </w:rPr>
      </w:pPr>
      <w:r w:rsidRPr="003B6886">
        <w:rPr>
          <w:rFonts w:ascii="Avenir Book" w:hAnsi="Avenir Book" w:cs="Arial"/>
          <w:color w:val="000000"/>
          <w:lang w:val="en-US"/>
        </w:rPr>
        <w:t xml:space="preserve">(B)  determine whether sexual violence occurred; and if so </w:t>
      </w:r>
      <w:r w:rsidRPr="003B6886">
        <w:rPr>
          <w:rFonts w:ascii="MS Mincho" w:eastAsia="MS Mincho" w:hAnsi="MS Mincho" w:cs="MS Mincho"/>
          <w:color w:val="000000"/>
          <w:lang w:val="en-US"/>
        </w:rPr>
        <w:t> </w:t>
      </w:r>
    </w:p>
    <w:p w14:paraId="0CA59EAF" w14:textId="35447672" w:rsidR="00E378B7" w:rsidRPr="00E378B7" w:rsidRDefault="00E378B7" w:rsidP="00044E48">
      <w:pPr>
        <w:widowControl w:val="0"/>
        <w:numPr>
          <w:ilvl w:val="1"/>
          <w:numId w:val="7"/>
        </w:numPr>
        <w:tabs>
          <w:tab w:val="left" w:pos="940"/>
          <w:tab w:val="left" w:pos="1440"/>
        </w:tabs>
        <w:autoSpaceDE w:val="0"/>
        <w:autoSpaceDN w:val="0"/>
        <w:adjustRightInd w:val="0"/>
        <w:spacing w:after="240" w:line="340" w:lineRule="atLeast"/>
        <w:ind w:hanging="1440"/>
        <w:jc w:val="both"/>
        <w:rPr>
          <w:rFonts w:ascii="Avenir Book" w:hAnsi="Avenir Book" w:cs="Times"/>
          <w:color w:val="000000"/>
          <w:lang w:val="en-US"/>
        </w:rPr>
      </w:pPr>
      <w:r w:rsidRPr="003B6886">
        <w:rPr>
          <w:rFonts w:ascii="Avenir Book" w:hAnsi="Avenir Book" w:cs="Arial"/>
          <w:color w:val="000000"/>
          <w:lang w:val="en-US"/>
        </w:rPr>
        <w:t xml:space="preserve">(C)  determine what disciplinary action, if any, should be taken as set out in Section 5 below. </w:t>
      </w:r>
      <w:r w:rsidRPr="003B6886">
        <w:rPr>
          <w:rFonts w:ascii="MS Mincho" w:eastAsia="MS Mincho" w:hAnsi="MS Mincho" w:cs="MS Mincho"/>
          <w:color w:val="000000"/>
          <w:lang w:val="en-US"/>
        </w:rPr>
        <w:t> </w:t>
      </w:r>
    </w:p>
    <w:p w14:paraId="48C555F9" w14:textId="77777777" w:rsidR="00E378B7" w:rsidRPr="003B6886" w:rsidRDefault="00E378B7" w:rsidP="00044E48">
      <w:pPr>
        <w:widowControl w:val="0"/>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Times"/>
          <w:color w:val="000000"/>
          <w:lang w:val="en-US"/>
        </w:rPr>
        <w:t xml:space="preserve">5. Disciplinary Measures </w:t>
      </w:r>
    </w:p>
    <w:p w14:paraId="5580065A" w14:textId="41DE8F98" w:rsidR="00E378B7" w:rsidRPr="003B6886" w:rsidRDefault="00E378B7" w:rsidP="00044E48">
      <w:pPr>
        <w:widowControl w:val="0"/>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Arial"/>
          <w:color w:val="000000"/>
          <w:lang w:val="en-US"/>
        </w:rPr>
        <w:t xml:space="preserve">(a) If it is determined by </w:t>
      </w:r>
      <w:r w:rsidR="008E6E36">
        <w:rPr>
          <w:rFonts w:ascii="Avenir Book" w:hAnsi="Avenir Book" w:cs="Arial"/>
          <w:color w:val="000000"/>
          <w:lang w:val="en-US"/>
        </w:rPr>
        <w:t xml:space="preserve">Ontario College of Business and Law Corp. </w:t>
      </w:r>
      <w:r w:rsidRPr="003B6886">
        <w:rPr>
          <w:rFonts w:ascii="Avenir Book" w:hAnsi="Avenir Book" w:cs="Arial"/>
          <w:color w:val="000000"/>
          <w:lang w:val="en-US"/>
        </w:rPr>
        <w:t xml:space="preserve"> that the Respondent did engage in sexual violence, immediate disciplinary or corrective action will be taken. This may include: </w:t>
      </w:r>
    </w:p>
    <w:p w14:paraId="2B807CD1" w14:textId="77777777" w:rsidR="00E378B7" w:rsidRPr="003B6886" w:rsidRDefault="00E378B7" w:rsidP="00044E48">
      <w:pPr>
        <w:widowControl w:val="0"/>
        <w:numPr>
          <w:ilvl w:val="0"/>
          <w:numId w:val="8"/>
        </w:numPr>
        <w:tabs>
          <w:tab w:val="left" w:pos="220"/>
          <w:tab w:val="left" w:pos="720"/>
        </w:tabs>
        <w:autoSpaceDE w:val="0"/>
        <w:autoSpaceDN w:val="0"/>
        <w:adjustRightInd w:val="0"/>
        <w:spacing w:after="240" w:line="340" w:lineRule="atLeast"/>
        <w:ind w:hanging="720"/>
        <w:jc w:val="both"/>
        <w:rPr>
          <w:rFonts w:ascii="Avenir Book" w:hAnsi="Avenir Book" w:cs="Times"/>
          <w:color w:val="000000"/>
          <w:lang w:val="en-US"/>
        </w:rPr>
      </w:pPr>
      <w:r w:rsidRPr="003B6886">
        <w:rPr>
          <w:rFonts w:ascii="Avenir Book" w:hAnsi="Avenir Book" w:cs="Arial"/>
          <w:color w:val="000000"/>
          <w:lang w:val="en-US"/>
        </w:rPr>
        <w:t>(</w:t>
      </w:r>
      <w:proofErr w:type="spellStart"/>
      <w:r w:rsidRPr="003B6886">
        <w:rPr>
          <w:rFonts w:ascii="Avenir Book" w:hAnsi="Avenir Book" w:cs="Arial"/>
          <w:color w:val="000000"/>
          <w:lang w:val="en-US"/>
        </w:rPr>
        <w:t>i</w:t>
      </w:r>
      <w:proofErr w:type="spellEnd"/>
      <w:r w:rsidRPr="003B6886">
        <w:rPr>
          <w:rFonts w:ascii="Avenir Book" w:hAnsi="Avenir Book" w:cs="Arial"/>
          <w:color w:val="000000"/>
          <w:lang w:val="en-US"/>
        </w:rPr>
        <w:t xml:space="preserve">)  disciplinary action up to and including termination of employment of instructors or staff; or </w:t>
      </w:r>
      <w:r w:rsidRPr="003B6886">
        <w:rPr>
          <w:rFonts w:ascii="MS Mincho" w:eastAsia="MS Mincho" w:hAnsi="MS Mincho" w:cs="MS Mincho"/>
          <w:color w:val="000000"/>
          <w:lang w:val="en-US"/>
        </w:rPr>
        <w:t> </w:t>
      </w:r>
    </w:p>
    <w:p w14:paraId="7B413AC2" w14:textId="77777777" w:rsidR="00E378B7" w:rsidRPr="003B6886" w:rsidRDefault="00E378B7" w:rsidP="00044E48">
      <w:pPr>
        <w:widowControl w:val="0"/>
        <w:numPr>
          <w:ilvl w:val="0"/>
          <w:numId w:val="8"/>
        </w:numPr>
        <w:tabs>
          <w:tab w:val="left" w:pos="220"/>
          <w:tab w:val="left" w:pos="720"/>
        </w:tabs>
        <w:autoSpaceDE w:val="0"/>
        <w:autoSpaceDN w:val="0"/>
        <w:adjustRightInd w:val="0"/>
        <w:spacing w:after="240" w:line="340" w:lineRule="atLeast"/>
        <w:ind w:hanging="720"/>
        <w:jc w:val="both"/>
        <w:rPr>
          <w:rFonts w:ascii="Avenir Book" w:hAnsi="Avenir Book" w:cs="Times"/>
          <w:color w:val="000000"/>
          <w:lang w:val="en-US"/>
        </w:rPr>
      </w:pPr>
      <w:r w:rsidRPr="003B6886">
        <w:rPr>
          <w:rFonts w:ascii="Avenir Book" w:hAnsi="Avenir Book" w:cs="Arial"/>
          <w:color w:val="000000"/>
          <w:lang w:val="en-US"/>
        </w:rPr>
        <w:t xml:space="preserve">(ii)  expulsion of a student; and /or </w:t>
      </w:r>
      <w:r w:rsidRPr="003B6886">
        <w:rPr>
          <w:rFonts w:ascii="MS Mincho" w:eastAsia="MS Mincho" w:hAnsi="MS Mincho" w:cs="MS Mincho"/>
          <w:color w:val="000000"/>
          <w:lang w:val="en-US"/>
        </w:rPr>
        <w:t> </w:t>
      </w:r>
    </w:p>
    <w:p w14:paraId="107826B5" w14:textId="77777777" w:rsidR="00E378B7" w:rsidRPr="003B6886" w:rsidRDefault="00E378B7" w:rsidP="00044E48">
      <w:pPr>
        <w:widowControl w:val="0"/>
        <w:numPr>
          <w:ilvl w:val="0"/>
          <w:numId w:val="8"/>
        </w:numPr>
        <w:tabs>
          <w:tab w:val="left" w:pos="220"/>
          <w:tab w:val="left" w:pos="720"/>
        </w:tabs>
        <w:autoSpaceDE w:val="0"/>
        <w:autoSpaceDN w:val="0"/>
        <w:adjustRightInd w:val="0"/>
        <w:spacing w:after="240" w:line="340" w:lineRule="atLeast"/>
        <w:ind w:hanging="720"/>
        <w:jc w:val="both"/>
        <w:rPr>
          <w:rFonts w:ascii="Avenir Book" w:hAnsi="Avenir Book" w:cs="Times"/>
          <w:color w:val="000000"/>
          <w:lang w:val="en-US"/>
        </w:rPr>
      </w:pPr>
      <w:r w:rsidRPr="003B6886">
        <w:rPr>
          <w:rFonts w:ascii="Avenir Book" w:hAnsi="Avenir Book" w:cs="Arial"/>
          <w:color w:val="000000"/>
          <w:lang w:val="en-US"/>
        </w:rPr>
        <w:t xml:space="preserve">(iii)  the placement of certain restrictions on the Respondent’s ability to access certain premises or facilities; and/or </w:t>
      </w:r>
      <w:r w:rsidRPr="003B6886">
        <w:rPr>
          <w:rFonts w:ascii="MS Mincho" w:eastAsia="MS Mincho" w:hAnsi="MS Mincho" w:cs="MS Mincho"/>
          <w:color w:val="000000"/>
          <w:lang w:val="en-US"/>
        </w:rPr>
        <w:t> </w:t>
      </w:r>
    </w:p>
    <w:p w14:paraId="6C71958A" w14:textId="77777777" w:rsidR="00E378B7" w:rsidRPr="003B6886" w:rsidRDefault="00E378B7" w:rsidP="00044E48">
      <w:pPr>
        <w:widowControl w:val="0"/>
        <w:numPr>
          <w:ilvl w:val="0"/>
          <w:numId w:val="8"/>
        </w:numPr>
        <w:tabs>
          <w:tab w:val="left" w:pos="220"/>
          <w:tab w:val="left" w:pos="720"/>
        </w:tabs>
        <w:autoSpaceDE w:val="0"/>
        <w:autoSpaceDN w:val="0"/>
        <w:adjustRightInd w:val="0"/>
        <w:spacing w:after="240" w:line="340" w:lineRule="atLeast"/>
        <w:ind w:hanging="720"/>
        <w:jc w:val="both"/>
        <w:rPr>
          <w:rFonts w:ascii="Avenir Book" w:hAnsi="Avenir Book" w:cs="Times"/>
          <w:color w:val="000000"/>
          <w:lang w:val="en-US"/>
        </w:rPr>
      </w:pPr>
      <w:r w:rsidRPr="003B6886">
        <w:rPr>
          <w:rFonts w:ascii="Avenir Book" w:hAnsi="Avenir Book" w:cs="Arial"/>
          <w:color w:val="000000"/>
          <w:lang w:val="en-US"/>
        </w:rPr>
        <w:t xml:space="preserve">(iv)  any other actions that may be appropriate in the circumstances. </w:t>
      </w:r>
      <w:r w:rsidRPr="003B6886">
        <w:rPr>
          <w:rFonts w:ascii="MS Mincho" w:eastAsia="MS Mincho" w:hAnsi="MS Mincho" w:cs="MS Mincho"/>
          <w:color w:val="000000"/>
          <w:lang w:val="en-US"/>
        </w:rPr>
        <w:t> </w:t>
      </w:r>
    </w:p>
    <w:p w14:paraId="5C82BA47" w14:textId="77777777" w:rsidR="00E378B7" w:rsidRPr="003B6886" w:rsidRDefault="00E378B7" w:rsidP="00044E48">
      <w:pPr>
        <w:widowControl w:val="0"/>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Times"/>
          <w:color w:val="000000"/>
          <w:lang w:val="en-US"/>
        </w:rPr>
        <w:t xml:space="preserve">6. Appeal </w:t>
      </w:r>
    </w:p>
    <w:p w14:paraId="1E312C68" w14:textId="26FA7DF7" w:rsidR="00E378B7" w:rsidRPr="003B6886" w:rsidRDefault="00E378B7" w:rsidP="00044E48">
      <w:pPr>
        <w:widowControl w:val="0"/>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Arial"/>
          <w:color w:val="000000"/>
          <w:lang w:val="en-US"/>
        </w:rPr>
        <w:t>(a) Should the Complainant or the Respondent not agree with the decision resulting from the investigation, he or she may appeal the decision to</w:t>
      </w:r>
      <w:r w:rsidR="00AF6A29">
        <w:rPr>
          <w:rFonts w:ascii="Avenir Book" w:hAnsi="Avenir Book" w:cs="Arial"/>
          <w:color w:val="000000"/>
          <w:lang w:val="en-US"/>
        </w:rPr>
        <w:t xml:space="preserve"> Office of the</w:t>
      </w:r>
      <w:r w:rsidRPr="003B6886">
        <w:rPr>
          <w:rFonts w:ascii="Avenir Book" w:hAnsi="Avenir Book" w:cs="Arial"/>
          <w:color w:val="000000"/>
          <w:lang w:val="en-US"/>
        </w:rPr>
        <w:t xml:space="preserve"> </w:t>
      </w:r>
      <w:r w:rsidR="00AF6A29">
        <w:rPr>
          <w:rFonts w:ascii="Avenir Book" w:hAnsi="Avenir Book" w:cs="Arial"/>
          <w:color w:val="000000"/>
          <w:lang w:val="en-US"/>
        </w:rPr>
        <w:t xml:space="preserve">President of the </w:t>
      </w:r>
      <w:proofErr w:type="gramStart"/>
      <w:r w:rsidR="00AF6A29">
        <w:rPr>
          <w:rFonts w:ascii="Avenir Book" w:hAnsi="Avenir Book" w:cs="Arial"/>
          <w:color w:val="000000"/>
          <w:lang w:val="en-US"/>
        </w:rPr>
        <w:t xml:space="preserve">college </w:t>
      </w:r>
      <w:r w:rsidRPr="003B6886">
        <w:rPr>
          <w:rFonts w:ascii="Avenir Book" w:hAnsi="Avenir Book" w:cs="Arial"/>
          <w:color w:val="000000"/>
          <w:lang w:val="en-US"/>
        </w:rPr>
        <w:t xml:space="preserve"> within</w:t>
      </w:r>
      <w:proofErr w:type="gramEnd"/>
      <w:r w:rsidRPr="003B6886">
        <w:rPr>
          <w:rFonts w:ascii="Avenir Book" w:hAnsi="Avenir Book" w:cs="Arial"/>
          <w:color w:val="000000"/>
          <w:lang w:val="en-US"/>
        </w:rPr>
        <w:t xml:space="preserve"> </w:t>
      </w:r>
      <w:r w:rsidR="00AF6A29">
        <w:rPr>
          <w:rFonts w:ascii="Avenir Book" w:hAnsi="Avenir Book" w:cs="Arial"/>
          <w:color w:val="000000"/>
          <w:lang w:val="en-US"/>
        </w:rPr>
        <w:t>30</w:t>
      </w:r>
      <w:r w:rsidRPr="003B6886">
        <w:rPr>
          <w:rFonts w:ascii="Avenir Book" w:hAnsi="Avenir Book" w:cs="Arial"/>
          <w:color w:val="000000"/>
          <w:lang w:val="en-US"/>
        </w:rPr>
        <w:t xml:space="preserve"> days by submitting a letter addressed to </w:t>
      </w:r>
      <w:r w:rsidR="00AF6A29">
        <w:rPr>
          <w:rFonts w:ascii="Avenir Book" w:hAnsi="Avenir Book" w:cs="Arial"/>
          <w:color w:val="000000"/>
          <w:lang w:val="en-US"/>
        </w:rPr>
        <w:t>the President himself</w:t>
      </w:r>
      <w:r w:rsidRPr="003B6886">
        <w:rPr>
          <w:rFonts w:ascii="Avenir Book" w:hAnsi="Avenir Book" w:cs="Arial"/>
          <w:color w:val="000000"/>
          <w:lang w:val="en-US"/>
        </w:rPr>
        <w:t xml:space="preserve"> advising of the person’s intent to appeal the decision. </w:t>
      </w:r>
    </w:p>
    <w:p w14:paraId="5F8159DC" w14:textId="77777777" w:rsidR="00E378B7" w:rsidRPr="003B6886" w:rsidRDefault="00E378B7" w:rsidP="00044E48">
      <w:pPr>
        <w:widowControl w:val="0"/>
        <w:numPr>
          <w:ilvl w:val="0"/>
          <w:numId w:val="9"/>
        </w:numPr>
        <w:tabs>
          <w:tab w:val="left" w:pos="220"/>
          <w:tab w:val="left" w:pos="720"/>
        </w:tabs>
        <w:autoSpaceDE w:val="0"/>
        <w:autoSpaceDN w:val="0"/>
        <w:adjustRightInd w:val="0"/>
        <w:spacing w:after="293" w:line="340" w:lineRule="atLeast"/>
        <w:ind w:hanging="720"/>
        <w:jc w:val="both"/>
        <w:rPr>
          <w:rFonts w:ascii="Avenir Book" w:hAnsi="Avenir Book" w:cs="Times"/>
          <w:color w:val="000000"/>
          <w:lang w:val="en-US"/>
        </w:rPr>
      </w:pPr>
      <w:r w:rsidRPr="003B6886">
        <w:rPr>
          <w:rFonts w:ascii="Avenir Book" w:hAnsi="Avenir Book" w:cs="Times"/>
          <w:color w:val="000000"/>
          <w:lang w:val="en-US"/>
        </w:rPr>
        <w:lastRenderedPageBreak/>
        <w:t xml:space="preserve">Making False Statements </w:t>
      </w:r>
    </w:p>
    <w:p w14:paraId="00614317" w14:textId="77777777" w:rsidR="00E378B7" w:rsidRPr="003B6886" w:rsidRDefault="00E378B7" w:rsidP="00044E48">
      <w:pPr>
        <w:widowControl w:val="0"/>
        <w:tabs>
          <w:tab w:val="left" w:pos="940"/>
          <w:tab w:val="left" w:pos="1440"/>
        </w:tabs>
        <w:autoSpaceDE w:val="0"/>
        <w:autoSpaceDN w:val="0"/>
        <w:adjustRightInd w:val="0"/>
        <w:spacing w:after="293" w:line="340" w:lineRule="atLeast"/>
        <w:jc w:val="both"/>
        <w:rPr>
          <w:rFonts w:ascii="Avenir Book" w:hAnsi="Avenir Book" w:cs="Times"/>
          <w:color w:val="000000"/>
          <w:lang w:val="en-US"/>
        </w:rPr>
      </w:pPr>
      <w:r w:rsidRPr="003B6886">
        <w:rPr>
          <w:rFonts w:ascii="Avenir Book" w:hAnsi="Avenir Book" w:cs="Arial"/>
          <w:color w:val="000000"/>
          <w:lang w:val="en-US"/>
        </w:rPr>
        <w:t xml:space="preserve">(a)  It is a violation of this Sexual Violence Policy for anyone to knowingly make a false complaint of sexual violence or to provide false information about a complaint. </w:t>
      </w:r>
      <w:r w:rsidRPr="003B6886">
        <w:rPr>
          <w:rFonts w:ascii="MS Mincho" w:eastAsia="MS Mincho" w:hAnsi="MS Mincho" w:cs="MS Mincho"/>
          <w:color w:val="000000"/>
          <w:lang w:val="en-US"/>
        </w:rPr>
        <w:t> </w:t>
      </w:r>
    </w:p>
    <w:p w14:paraId="2E5767A1" w14:textId="77777777" w:rsidR="00E378B7" w:rsidRPr="003B6886" w:rsidRDefault="00E378B7" w:rsidP="00044E48">
      <w:pPr>
        <w:widowControl w:val="0"/>
        <w:tabs>
          <w:tab w:val="left" w:pos="940"/>
          <w:tab w:val="left" w:pos="1440"/>
        </w:tabs>
        <w:autoSpaceDE w:val="0"/>
        <w:autoSpaceDN w:val="0"/>
        <w:adjustRightInd w:val="0"/>
        <w:spacing w:after="293" w:line="340" w:lineRule="atLeast"/>
        <w:jc w:val="both"/>
        <w:rPr>
          <w:rFonts w:ascii="Avenir Book" w:hAnsi="Avenir Book" w:cs="Times"/>
          <w:color w:val="000000"/>
          <w:lang w:val="en-US"/>
        </w:rPr>
      </w:pPr>
      <w:r w:rsidRPr="003B6886">
        <w:rPr>
          <w:rFonts w:ascii="Avenir Book" w:hAnsi="Avenir Book" w:cs="Arial"/>
          <w:color w:val="000000"/>
          <w:lang w:val="en-US"/>
        </w:rPr>
        <w:t xml:space="preserve">(b)  Individuals who violate this Sexual Violence Policy are subject to disciplinary and / or corrective action up to and including termination of employment of instructors or staff or expulsion of a student. </w:t>
      </w:r>
      <w:r w:rsidRPr="003B6886">
        <w:rPr>
          <w:rFonts w:ascii="MS Mincho" w:eastAsia="MS Mincho" w:hAnsi="MS Mincho" w:cs="MS Mincho"/>
          <w:color w:val="000000"/>
          <w:lang w:val="en-US"/>
        </w:rPr>
        <w:t> </w:t>
      </w:r>
    </w:p>
    <w:p w14:paraId="6A2F4DA6" w14:textId="77777777" w:rsidR="00E378B7" w:rsidRPr="003B6886" w:rsidRDefault="00E378B7" w:rsidP="00044E48">
      <w:pPr>
        <w:widowControl w:val="0"/>
        <w:numPr>
          <w:ilvl w:val="0"/>
          <w:numId w:val="9"/>
        </w:numPr>
        <w:tabs>
          <w:tab w:val="left" w:pos="220"/>
          <w:tab w:val="left" w:pos="720"/>
        </w:tabs>
        <w:autoSpaceDE w:val="0"/>
        <w:autoSpaceDN w:val="0"/>
        <w:adjustRightInd w:val="0"/>
        <w:spacing w:after="293" w:line="340" w:lineRule="atLeast"/>
        <w:ind w:hanging="720"/>
        <w:jc w:val="both"/>
        <w:rPr>
          <w:rFonts w:ascii="Avenir Book" w:hAnsi="Avenir Book" w:cs="Times"/>
          <w:color w:val="000000"/>
          <w:lang w:val="en-US"/>
        </w:rPr>
      </w:pPr>
      <w:r w:rsidRPr="003B6886">
        <w:rPr>
          <w:rFonts w:ascii="Avenir Book" w:hAnsi="Avenir Book" w:cs="Times"/>
          <w:color w:val="000000"/>
          <w:lang w:val="en-US"/>
        </w:rPr>
        <w:t xml:space="preserve">Reprisal </w:t>
      </w:r>
    </w:p>
    <w:p w14:paraId="33C2D071" w14:textId="77777777" w:rsidR="00E378B7" w:rsidRPr="003B6886" w:rsidRDefault="00E378B7" w:rsidP="00044E48">
      <w:pPr>
        <w:widowControl w:val="0"/>
        <w:tabs>
          <w:tab w:val="left" w:pos="940"/>
          <w:tab w:val="left" w:pos="1440"/>
        </w:tabs>
        <w:autoSpaceDE w:val="0"/>
        <w:autoSpaceDN w:val="0"/>
        <w:adjustRightInd w:val="0"/>
        <w:spacing w:after="293" w:line="340" w:lineRule="atLeast"/>
        <w:jc w:val="both"/>
        <w:rPr>
          <w:rFonts w:ascii="Avenir Book" w:hAnsi="Avenir Book" w:cs="Times"/>
          <w:color w:val="000000"/>
          <w:lang w:val="en-US"/>
        </w:rPr>
      </w:pPr>
      <w:r w:rsidRPr="003B6886">
        <w:rPr>
          <w:rFonts w:ascii="Avenir Book" w:hAnsi="Avenir Book" w:cs="Arial"/>
          <w:color w:val="000000"/>
          <w:lang w:val="en-US"/>
        </w:rPr>
        <w:t xml:space="preserve">(a)  It is a violation of this Sexual Violence Policy to retaliate or threaten to retaliate against a complainant who has brought forward a complaint of sexual violence, provided information related to a complaint, or otherwise been involved in the complaint investigation process. </w:t>
      </w:r>
      <w:r w:rsidRPr="003B6886">
        <w:rPr>
          <w:rFonts w:ascii="MS Mincho" w:eastAsia="MS Mincho" w:hAnsi="MS Mincho" w:cs="MS Mincho"/>
          <w:color w:val="000000"/>
          <w:lang w:val="en-US"/>
        </w:rPr>
        <w:t> </w:t>
      </w:r>
    </w:p>
    <w:p w14:paraId="0C125BCB" w14:textId="77777777" w:rsidR="00E378B7" w:rsidRDefault="00E378B7" w:rsidP="00044E48">
      <w:pPr>
        <w:widowControl w:val="0"/>
        <w:tabs>
          <w:tab w:val="left" w:pos="940"/>
          <w:tab w:val="left" w:pos="1440"/>
        </w:tabs>
        <w:autoSpaceDE w:val="0"/>
        <w:autoSpaceDN w:val="0"/>
        <w:adjustRightInd w:val="0"/>
        <w:spacing w:after="293" w:line="340" w:lineRule="atLeast"/>
        <w:jc w:val="both"/>
        <w:rPr>
          <w:rFonts w:ascii="Avenir Book" w:hAnsi="Avenir Book" w:cs="Arial"/>
          <w:color w:val="000000"/>
          <w:lang w:val="en-US"/>
        </w:rPr>
      </w:pPr>
      <w:r w:rsidRPr="003B6886">
        <w:rPr>
          <w:rFonts w:ascii="Avenir Book" w:hAnsi="Avenir Book" w:cs="Arial"/>
          <w:color w:val="000000"/>
          <w:lang w:val="en-US"/>
        </w:rPr>
        <w:t>(b)  Individuals who violate the Sexual Violence Policy are subject to disciplinary and /or corrective action, up to and including termination of employment of instructors or staff or expulsion of a student.</w:t>
      </w:r>
    </w:p>
    <w:p w14:paraId="53C3518C" w14:textId="46537DEA" w:rsidR="00E378B7" w:rsidRPr="003B6886" w:rsidRDefault="00E378B7" w:rsidP="00044E48">
      <w:pPr>
        <w:widowControl w:val="0"/>
        <w:tabs>
          <w:tab w:val="left" w:pos="940"/>
          <w:tab w:val="left" w:pos="1440"/>
        </w:tabs>
        <w:autoSpaceDE w:val="0"/>
        <w:autoSpaceDN w:val="0"/>
        <w:adjustRightInd w:val="0"/>
        <w:spacing w:after="293" w:line="340" w:lineRule="atLeast"/>
        <w:jc w:val="both"/>
        <w:rPr>
          <w:rFonts w:ascii="Avenir Book" w:hAnsi="Avenir Book" w:cs="Times"/>
          <w:color w:val="000000"/>
          <w:lang w:val="en-US"/>
        </w:rPr>
      </w:pPr>
      <w:r w:rsidRPr="003B6886">
        <w:rPr>
          <w:rFonts w:ascii="Avenir Book" w:hAnsi="Avenir Book" w:cs="Arial"/>
          <w:color w:val="000000"/>
          <w:lang w:val="en-US"/>
        </w:rPr>
        <w:t xml:space="preserve"> </w:t>
      </w:r>
      <w:r w:rsidRPr="003B6886">
        <w:rPr>
          <w:rFonts w:ascii="MS Mincho" w:eastAsia="MS Mincho" w:hAnsi="MS Mincho" w:cs="MS Mincho"/>
          <w:color w:val="000000"/>
          <w:lang w:val="en-US"/>
        </w:rPr>
        <w:t> </w:t>
      </w:r>
    </w:p>
    <w:p w14:paraId="61FD229A" w14:textId="414E9F0E" w:rsidR="00E378B7" w:rsidRPr="00E378B7" w:rsidRDefault="00E378B7" w:rsidP="00044E48">
      <w:pPr>
        <w:widowControl w:val="0"/>
        <w:numPr>
          <w:ilvl w:val="0"/>
          <w:numId w:val="9"/>
        </w:numPr>
        <w:tabs>
          <w:tab w:val="left" w:pos="220"/>
          <w:tab w:val="left" w:pos="720"/>
        </w:tabs>
        <w:autoSpaceDE w:val="0"/>
        <w:autoSpaceDN w:val="0"/>
        <w:adjustRightInd w:val="0"/>
        <w:spacing w:after="293" w:line="340" w:lineRule="atLeast"/>
        <w:ind w:hanging="720"/>
        <w:jc w:val="both"/>
        <w:rPr>
          <w:rFonts w:ascii="Avenir Book" w:hAnsi="Avenir Book" w:cs="Times"/>
          <w:color w:val="000000"/>
          <w:lang w:val="en-US"/>
        </w:rPr>
      </w:pPr>
      <w:r w:rsidRPr="003B6886">
        <w:rPr>
          <w:rFonts w:ascii="Avenir Book" w:hAnsi="Avenir Book" w:cs="Times"/>
          <w:color w:val="000000"/>
          <w:lang w:val="en-US"/>
        </w:rPr>
        <w:t xml:space="preserve">Review </w:t>
      </w:r>
      <w:r w:rsidRPr="003B6886">
        <w:rPr>
          <w:rFonts w:ascii="MS Mincho" w:eastAsia="MS Mincho" w:hAnsi="MS Mincho" w:cs="MS Mincho"/>
          <w:color w:val="000000"/>
          <w:lang w:val="en-US"/>
        </w:rPr>
        <w:t> </w:t>
      </w:r>
    </w:p>
    <w:p w14:paraId="4725642F" w14:textId="77AE06D6" w:rsidR="00E378B7" w:rsidRPr="003B6886" w:rsidRDefault="00E378B7" w:rsidP="00044E48">
      <w:pPr>
        <w:widowControl w:val="0"/>
        <w:tabs>
          <w:tab w:val="left" w:pos="220"/>
          <w:tab w:val="left" w:pos="720"/>
        </w:tabs>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Arial"/>
          <w:color w:val="000000"/>
          <w:lang w:val="en-US"/>
        </w:rPr>
        <w:t>(a)  </w:t>
      </w:r>
      <w:r w:rsidR="008E6E36">
        <w:rPr>
          <w:rFonts w:ascii="Avenir Book" w:hAnsi="Avenir Book" w:cs="Arial"/>
          <w:color w:val="000000"/>
          <w:lang w:val="en-US"/>
        </w:rPr>
        <w:t xml:space="preserve">Ontario College of Business and Law Corp. </w:t>
      </w:r>
      <w:r w:rsidRPr="003B6886">
        <w:rPr>
          <w:rFonts w:ascii="Avenir Book" w:hAnsi="Avenir Book" w:cs="Arial"/>
          <w:color w:val="000000"/>
          <w:lang w:val="en-US"/>
        </w:rPr>
        <w:t xml:space="preserve"> shall ensure that student input is considered in the development of its Sexual Violence Policy and every time it is reviewed or amended. </w:t>
      </w:r>
      <w:r w:rsidRPr="003B6886">
        <w:rPr>
          <w:rFonts w:ascii="MS Mincho" w:eastAsia="MS Mincho" w:hAnsi="MS Mincho" w:cs="MS Mincho"/>
          <w:color w:val="000000"/>
          <w:lang w:val="en-US"/>
        </w:rPr>
        <w:t> </w:t>
      </w:r>
    </w:p>
    <w:p w14:paraId="00812AAE" w14:textId="1574EC1E" w:rsidR="00E378B7" w:rsidRPr="003B6886" w:rsidRDefault="00E378B7" w:rsidP="00044E48">
      <w:pPr>
        <w:widowControl w:val="0"/>
        <w:tabs>
          <w:tab w:val="left" w:pos="220"/>
          <w:tab w:val="left" w:pos="720"/>
        </w:tabs>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Arial"/>
          <w:color w:val="000000"/>
          <w:lang w:val="en-US"/>
        </w:rPr>
        <w:t xml:space="preserve">(b)   </w:t>
      </w:r>
      <w:r w:rsidR="008E6E36">
        <w:rPr>
          <w:rFonts w:ascii="Avenir Book" w:hAnsi="Avenir Book" w:cs="Arial"/>
          <w:color w:val="000000"/>
          <w:lang w:val="en-US"/>
        </w:rPr>
        <w:t xml:space="preserve">Ontario College of Business and Law Corp. </w:t>
      </w:r>
      <w:r w:rsidRPr="003B6886">
        <w:rPr>
          <w:rFonts w:ascii="Avenir Book" w:hAnsi="Avenir Book" w:cs="Arial"/>
          <w:color w:val="000000"/>
          <w:lang w:val="en-US"/>
        </w:rPr>
        <w:t xml:space="preserve"> shall review its Sexual Violence Policy 3 years after it is first implemented and amend it where appropriate. This date is </w:t>
      </w:r>
      <w:r w:rsidR="00015F5F">
        <w:rPr>
          <w:rFonts w:ascii="Avenir Book" w:hAnsi="Avenir Book" w:cs="Arial"/>
          <w:color w:val="000000"/>
          <w:lang w:val="en-US"/>
        </w:rPr>
        <w:t>1</w:t>
      </w:r>
      <w:r w:rsidR="00015F5F" w:rsidRPr="00015F5F">
        <w:rPr>
          <w:rFonts w:ascii="Avenir Book" w:hAnsi="Avenir Book" w:cs="Arial"/>
          <w:color w:val="000000"/>
          <w:vertAlign w:val="superscript"/>
          <w:lang w:val="en-US"/>
        </w:rPr>
        <w:t>st</w:t>
      </w:r>
      <w:r w:rsidR="00015F5F">
        <w:rPr>
          <w:rFonts w:ascii="Avenir Book" w:hAnsi="Avenir Book" w:cs="Arial"/>
          <w:color w:val="000000"/>
          <w:lang w:val="en-US"/>
        </w:rPr>
        <w:t xml:space="preserve"> </w:t>
      </w:r>
      <w:proofErr w:type="gramStart"/>
      <w:r w:rsidR="00015F5F">
        <w:rPr>
          <w:rFonts w:ascii="Avenir Book" w:hAnsi="Avenir Book" w:cs="Arial"/>
          <w:color w:val="000000"/>
          <w:lang w:val="en-US"/>
        </w:rPr>
        <w:t xml:space="preserve">February </w:t>
      </w:r>
      <w:r w:rsidRPr="003B6886">
        <w:rPr>
          <w:rFonts w:ascii="Avenir Book" w:hAnsi="Avenir Book" w:cs="Arial"/>
          <w:color w:val="000000"/>
          <w:lang w:val="en-US"/>
        </w:rPr>
        <w:t>.</w:t>
      </w:r>
      <w:proofErr w:type="gramEnd"/>
      <w:r w:rsidRPr="003B6886">
        <w:rPr>
          <w:rFonts w:ascii="Avenir Book" w:hAnsi="Avenir Book" w:cs="Arial"/>
          <w:color w:val="000000"/>
          <w:lang w:val="en-US"/>
        </w:rPr>
        <w:t xml:space="preserve"> </w:t>
      </w:r>
      <w:r w:rsidRPr="003B6886">
        <w:rPr>
          <w:rFonts w:ascii="MS Mincho" w:eastAsia="MS Mincho" w:hAnsi="MS Mincho" w:cs="MS Mincho"/>
          <w:color w:val="000000"/>
          <w:lang w:val="en-US"/>
        </w:rPr>
        <w:t> </w:t>
      </w:r>
    </w:p>
    <w:p w14:paraId="764F1340" w14:textId="77777777" w:rsidR="00E378B7" w:rsidRPr="003B6886" w:rsidRDefault="00E378B7" w:rsidP="00044E48">
      <w:pPr>
        <w:widowControl w:val="0"/>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Times"/>
          <w:color w:val="000000"/>
          <w:lang w:val="en-US"/>
        </w:rPr>
        <w:t xml:space="preserve">10. Collection of Student Data </w:t>
      </w:r>
    </w:p>
    <w:p w14:paraId="52A26760" w14:textId="327D226E" w:rsidR="00E378B7" w:rsidRPr="003B6886" w:rsidRDefault="00E378B7" w:rsidP="00044E48">
      <w:pPr>
        <w:widowControl w:val="0"/>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Arial"/>
          <w:color w:val="000000"/>
          <w:lang w:val="en-US"/>
        </w:rPr>
        <w:t xml:space="preserve">(a) </w:t>
      </w:r>
      <w:r w:rsidR="008E6E36">
        <w:rPr>
          <w:rFonts w:ascii="Avenir Book" w:hAnsi="Avenir Book" w:cs="Arial"/>
          <w:color w:val="000000"/>
          <w:lang w:val="en-US"/>
        </w:rPr>
        <w:t xml:space="preserve">Ontario College of Business and Law Corp. </w:t>
      </w:r>
      <w:r w:rsidRPr="003B6886">
        <w:rPr>
          <w:rFonts w:ascii="Avenir Book" w:hAnsi="Avenir Book" w:cs="Arial"/>
          <w:color w:val="000000"/>
          <w:lang w:val="en-US"/>
        </w:rPr>
        <w:t xml:space="preserve"> shall collect and be prepared to provide upon request by the Superintendent of </w:t>
      </w:r>
      <w:r w:rsidR="00943136">
        <w:rPr>
          <w:rFonts w:ascii="Avenir Book" w:hAnsi="Avenir Book" w:cs="Arial"/>
          <w:color w:val="000000"/>
          <w:lang w:val="en-US"/>
        </w:rPr>
        <w:t>Career Colleges</w:t>
      </w:r>
      <w:r w:rsidRPr="003B6886">
        <w:rPr>
          <w:rFonts w:ascii="Avenir Book" w:hAnsi="Avenir Book" w:cs="Arial"/>
          <w:color w:val="000000"/>
          <w:lang w:val="en-US"/>
        </w:rPr>
        <w:t xml:space="preserve"> such data and information as required according to Subsections 32. 3 (8), (9) and (10) of Schedule 5 of the </w:t>
      </w:r>
      <w:r w:rsidR="00943136">
        <w:rPr>
          <w:rFonts w:ascii="Avenir Book" w:hAnsi="Avenir Book" w:cs="Arial"/>
          <w:color w:val="000000"/>
          <w:lang w:val="en-US"/>
        </w:rPr>
        <w:t xml:space="preserve">Career </w:t>
      </w:r>
      <w:r w:rsidR="00943136">
        <w:rPr>
          <w:rFonts w:ascii="Avenir Book" w:hAnsi="Avenir Book" w:cs="Arial"/>
          <w:color w:val="000000"/>
          <w:lang w:val="en-US"/>
        </w:rPr>
        <w:lastRenderedPageBreak/>
        <w:t>Colleges</w:t>
      </w:r>
      <w:r w:rsidRPr="003B6886">
        <w:rPr>
          <w:rFonts w:ascii="Avenir Book" w:hAnsi="Avenir Book" w:cs="Arial"/>
          <w:color w:val="000000"/>
          <w:lang w:val="en-US"/>
        </w:rPr>
        <w:t xml:space="preserve"> Act, 2005 as amended. </w:t>
      </w:r>
    </w:p>
    <w:p w14:paraId="3B64AD42" w14:textId="77777777" w:rsidR="00E378B7" w:rsidRPr="003B6886" w:rsidRDefault="00E378B7" w:rsidP="00044E48">
      <w:pPr>
        <w:widowControl w:val="0"/>
        <w:autoSpaceDE w:val="0"/>
        <w:autoSpaceDN w:val="0"/>
        <w:adjustRightInd w:val="0"/>
        <w:spacing w:after="240" w:line="340" w:lineRule="atLeast"/>
        <w:jc w:val="both"/>
        <w:rPr>
          <w:rFonts w:ascii="Avenir Book" w:hAnsi="Avenir Book" w:cs="Times"/>
          <w:color w:val="000000"/>
          <w:lang w:val="en-US"/>
        </w:rPr>
      </w:pPr>
      <w:r w:rsidRPr="003B6886">
        <w:rPr>
          <w:rFonts w:ascii="Avenir Book" w:hAnsi="Avenir Book" w:cs="Arial"/>
          <w:color w:val="000000"/>
          <w:lang w:val="en-US"/>
        </w:rPr>
        <w:t xml:space="preserve">This template is intended to be a Sexual Violence and Harassment Policy Guideline and does not constitute legal advice. </w:t>
      </w:r>
    </w:p>
    <w:p w14:paraId="20579F96" w14:textId="0038BE79" w:rsidR="00E378B7" w:rsidRDefault="00E378B7" w:rsidP="00E378B7">
      <w:pPr>
        <w:widowControl w:val="0"/>
        <w:autoSpaceDE w:val="0"/>
        <w:autoSpaceDN w:val="0"/>
        <w:adjustRightInd w:val="0"/>
        <w:spacing w:after="240" w:line="300" w:lineRule="atLeast"/>
        <w:rPr>
          <w:rFonts w:ascii="Avenir Book" w:hAnsi="Avenir Book" w:cs="Arial"/>
          <w:color w:val="000000"/>
          <w:lang w:val="en-US"/>
        </w:rPr>
      </w:pPr>
    </w:p>
    <w:p w14:paraId="165B1E3F" w14:textId="77777777" w:rsidR="00E378B7" w:rsidRPr="003B6886" w:rsidRDefault="00E378B7" w:rsidP="00E378B7">
      <w:pPr>
        <w:widowControl w:val="0"/>
        <w:autoSpaceDE w:val="0"/>
        <w:autoSpaceDN w:val="0"/>
        <w:adjustRightInd w:val="0"/>
        <w:spacing w:after="240" w:line="300" w:lineRule="atLeast"/>
        <w:rPr>
          <w:rFonts w:ascii="Avenir Book" w:hAnsi="Avenir Book" w:cs="Times"/>
          <w:color w:val="000000"/>
          <w:lang w:val="en-US"/>
        </w:rPr>
      </w:pPr>
    </w:p>
    <w:p w14:paraId="5C91F277" w14:textId="40A414A1" w:rsidR="00E378B7" w:rsidRPr="00E378B7" w:rsidRDefault="00E378B7" w:rsidP="00E378B7">
      <w:pPr>
        <w:widowControl w:val="0"/>
        <w:autoSpaceDE w:val="0"/>
        <w:autoSpaceDN w:val="0"/>
        <w:adjustRightInd w:val="0"/>
        <w:spacing w:after="240" w:line="340" w:lineRule="atLeast"/>
        <w:jc w:val="center"/>
        <w:rPr>
          <w:rFonts w:ascii="Avenir Book" w:hAnsi="Avenir Book" w:cs="Times"/>
          <w:b/>
          <w:bCs/>
          <w:color w:val="000000"/>
          <w:lang w:val="en-US"/>
        </w:rPr>
      </w:pPr>
      <w:r w:rsidRPr="00E378B7">
        <w:rPr>
          <w:rFonts w:ascii="Avenir Book" w:hAnsi="Avenir Book" w:cs="Times"/>
          <w:b/>
          <w:bCs/>
          <w:color w:val="000000"/>
          <w:lang w:val="en-US"/>
        </w:rPr>
        <w:t>Appendix 1</w:t>
      </w:r>
    </w:p>
    <w:p w14:paraId="660FA92D"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 xml:space="preserve">The following represents a list of Provincial Rape Crisis </w:t>
      </w:r>
      <w:proofErr w:type="spellStart"/>
      <w:r w:rsidRPr="003B6886">
        <w:rPr>
          <w:rFonts w:ascii="Avenir Book" w:hAnsi="Avenir Book" w:cs="Arial"/>
          <w:color w:val="000000"/>
          <w:lang w:val="en-US"/>
        </w:rPr>
        <w:t>Centres</w:t>
      </w:r>
      <w:proofErr w:type="spellEnd"/>
      <w:r w:rsidRPr="003B6886">
        <w:rPr>
          <w:rFonts w:ascii="Avenir Book" w:hAnsi="Avenir Book" w:cs="Arial"/>
          <w:color w:val="000000"/>
          <w:lang w:val="en-US"/>
        </w:rPr>
        <w:t xml:space="preserve"> that could be provided as resources: </w:t>
      </w:r>
    </w:p>
    <w:p w14:paraId="01DA1D69"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 xml:space="preserve">Canadian Association of Sexual Assault </w:t>
      </w:r>
      <w:proofErr w:type="spellStart"/>
      <w:r w:rsidRPr="003B6886">
        <w:rPr>
          <w:rFonts w:ascii="Avenir Book" w:hAnsi="Avenir Book" w:cs="Arial"/>
          <w:color w:val="000000"/>
          <w:lang w:val="en-US"/>
        </w:rPr>
        <w:t>Centres</w:t>
      </w:r>
      <w:proofErr w:type="spellEnd"/>
      <w:r w:rsidRPr="003B6886">
        <w:rPr>
          <w:rFonts w:ascii="Avenir Book" w:hAnsi="Avenir Book" w:cs="Arial"/>
          <w:color w:val="000000"/>
          <w:lang w:val="en-US"/>
        </w:rPr>
        <w:t xml:space="preserve"> Ontario</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Provincial </w:t>
      </w:r>
    </w:p>
    <w:p w14:paraId="27A6F480"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English</w:t>
      </w:r>
      <w:r w:rsidRPr="003B6886">
        <w:rPr>
          <w:rFonts w:ascii="MS Mincho" w:eastAsia="MS Mincho" w:hAnsi="MS Mincho" w:cs="MS Mincho"/>
          <w:color w:val="000000"/>
          <w:lang w:val="en-US"/>
        </w:rPr>
        <w:t> </w:t>
      </w:r>
      <w:r w:rsidRPr="003B6886">
        <w:rPr>
          <w:rFonts w:ascii="Avenir Book" w:hAnsi="Avenir Book" w:cs="Arial"/>
          <w:color w:val="000000"/>
          <w:lang w:val="en-US"/>
        </w:rPr>
        <w:t>Assaulted Women’s Helpline</w:t>
      </w:r>
      <w:r w:rsidRPr="003B6886">
        <w:rPr>
          <w:rFonts w:ascii="MS Mincho" w:eastAsia="MS Mincho" w:hAnsi="MS Mincho" w:cs="MS Mincho"/>
          <w:color w:val="000000"/>
          <w:lang w:val="en-US"/>
        </w:rPr>
        <w:t> </w:t>
      </w:r>
      <w:r w:rsidRPr="003B6886">
        <w:rPr>
          <w:rFonts w:ascii="Avenir Book" w:hAnsi="Avenir Book" w:cs="Arial"/>
          <w:color w:val="000000"/>
          <w:lang w:val="en-US"/>
        </w:rPr>
        <w:t>Toll Free: 1-866-863-0511</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#SAFE (#7233) on Bell, Rogers, Fido or </w:t>
      </w:r>
      <w:proofErr w:type="spellStart"/>
      <w:r w:rsidRPr="003B6886">
        <w:rPr>
          <w:rFonts w:ascii="Avenir Book" w:hAnsi="Avenir Book" w:cs="Arial"/>
          <w:color w:val="000000"/>
          <w:lang w:val="en-US"/>
        </w:rPr>
        <w:t>Telus</w:t>
      </w:r>
      <w:proofErr w:type="spellEnd"/>
      <w:r w:rsidRPr="003B6886">
        <w:rPr>
          <w:rFonts w:ascii="Avenir Book" w:hAnsi="Avenir Book" w:cs="Arial"/>
          <w:color w:val="000000"/>
          <w:lang w:val="en-US"/>
        </w:rPr>
        <w:t xml:space="preserve"> mobile TTY: 416-364-8762</w:t>
      </w:r>
      <w:r w:rsidRPr="003B6886">
        <w:rPr>
          <w:rFonts w:ascii="MS Mincho" w:eastAsia="MS Mincho" w:hAnsi="MS Mincho" w:cs="MS Mincho"/>
          <w:color w:val="000000"/>
          <w:lang w:val="en-US"/>
        </w:rPr>
        <w:t> </w:t>
      </w:r>
      <w:r w:rsidRPr="003B6886">
        <w:rPr>
          <w:rFonts w:ascii="Avenir Book" w:hAnsi="Avenir Book" w:cs="Arial"/>
          <w:color w:val="0000FF"/>
          <w:lang w:val="en-US"/>
        </w:rPr>
        <w:t xml:space="preserve">www.awhl.org </w:t>
      </w:r>
    </w:p>
    <w:p w14:paraId="4AFEA48C" w14:textId="77777777" w:rsidR="00E378B7" w:rsidRPr="00E378B7" w:rsidRDefault="00E378B7" w:rsidP="00E378B7">
      <w:pPr>
        <w:widowControl w:val="0"/>
        <w:autoSpaceDE w:val="0"/>
        <w:autoSpaceDN w:val="0"/>
        <w:adjustRightInd w:val="0"/>
        <w:spacing w:after="240" w:line="340" w:lineRule="atLeast"/>
        <w:rPr>
          <w:rFonts w:ascii="Avenir Book" w:hAnsi="Avenir Book" w:cs="Times"/>
          <w:b/>
          <w:bCs/>
          <w:color w:val="000000"/>
          <w:lang w:val="en-US"/>
        </w:rPr>
      </w:pPr>
      <w:proofErr w:type="spellStart"/>
      <w:r w:rsidRPr="00E378B7">
        <w:rPr>
          <w:rFonts w:ascii="Avenir Book" w:hAnsi="Avenir Book" w:cs="Arial"/>
          <w:b/>
          <w:bCs/>
          <w:color w:val="000000"/>
          <w:lang w:val="en-US"/>
        </w:rPr>
        <w:t>Français</w:t>
      </w:r>
      <w:proofErr w:type="spellEnd"/>
      <w:r w:rsidRPr="00E378B7">
        <w:rPr>
          <w:rFonts w:ascii="Avenir Book" w:hAnsi="Avenir Book" w:cs="Arial"/>
          <w:b/>
          <w:bCs/>
          <w:color w:val="000000"/>
          <w:lang w:val="en-US"/>
        </w:rPr>
        <w:t xml:space="preserve"> </w:t>
      </w:r>
    </w:p>
    <w:p w14:paraId="25FB7BBB"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proofErr w:type="spellStart"/>
      <w:r w:rsidRPr="003B6886">
        <w:rPr>
          <w:rFonts w:ascii="Avenir Book" w:hAnsi="Avenir Book" w:cs="Arial"/>
          <w:color w:val="000000"/>
          <w:lang w:val="en-US"/>
        </w:rPr>
        <w:t>Fem’aide</w:t>
      </w:r>
      <w:proofErr w:type="spellEnd"/>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Telephone Toll-Free: 1-877-336-2433 ATS: 1 866 860-7082 </w:t>
      </w:r>
      <w:r w:rsidRPr="003B6886">
        <w:rPr>
          <w:rFonts w:ascii="Avenir Book" w:hAnsi="Avenir Book" w:cs="Arial"/>
          <w:color w:val="0000FF"/>
          <w:lang w:val="en-US"/>
        </w:rPr>
        <w:t xml:space="preserve">www.femaide.ca </w:t>
      </w:r>
    </w:p>
    <w:p w14:paraId="3BC68BDA"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Times"/>
          <w:color w:val="000000"/>
          <w:lang w:val="en-US"/>
        </w:rPr>
        <w:t xml:space="preserve">Sexual Assault/Domestic Violence Treatment </w:t>
      </w:r>
      <w:proofErr w:type="spellStart"/>
      <w:r w:rsidRPr="003B6886">
        <w:rPr>
          <w:rFonts w:ascii="Avenir Book" w:hAnsi="Avenir Book" w:cs="Times"/>
          <w:color w:val="000000"/>
          <w:lang w:val="en-US"/>
        </w:rPr>
        <w:t>Centres</w:t>
      </w:r>
      <w:proofErr w:type="spellEnd"/>
      <w:r w:rsidRPr="003B6886">
        <w:rPr>
          <w:rFonts w:ascii="Avenir Book" w:hAnsi="Avenir Book" w:cs="Times"/>
          <w:color w:val="000000"/>
          <w:lang w:val="en-US"/>
        </w:rPr>
        <w:t xml:space="preserve"> </w:t>
      </w:r>
    </w:p>
    <w:p w14:paraId="4AEFF8A5"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 xml:space="preserve">35 </w:t>
      </w:r>
      <w:r w:rsidRPr="003B6886">
        <w:rPr>
          <w:rFonts w:ascii="Avenir Book" w:hAnsi="Avenir Book" w:cs="Arial"/>
          <w:color w:val="0000FF"/>
          <w:lang w:val="en-US"/>
        </w:rPr>
        <w:t xml:space="preserve">hospital-based </w:t>
      </w:r>
      <w:proofErr w:type="spellStart"/>
      <w:r w:rsidRPr="003B6886">
        <w:rPr>
          <w:rFonts w:ascii="Avenir Book" w:hAnsi="Avenir Book" w:cs="Arial"/>
          <w:color w:val="0000FF"/>
          <w:lang w:val="en-US"/>
        </w:rPr>
        <w:t>centres</w:t>
      </w:r>
      <w:proofErr w:type="spellEnd"/>
      <w:r w:rsidRPr="003B6886">
        <w:rPr>
          <w:rFonts w:ascii="Avenir Book" w:hAnsi="Avenir Book" w:cs="Arial"/>
          <w:color w:val="0000FF"/>
          <w:lang w:val="en-US"/>
        </w:rPr>
        <w:t xml:space="preserve"> that provide </w:t>
      </w:r>
      <w:r w:rsidRPr="003B6886">
        <w:rPr>
          <w:rFonts w:ascii="Avenir Book" w:hAnsi="Avenir Book" w:cs="Arial"/>
          <w:color w:val="000000"/>
          <w:lang w:val="en-US"/>
        </w:rPr>
        <w:t xml:space="preserve">24/7 emergency care to women. To locate the Sexual Assault/Domestic Violence Treatment Centre nearest you, follow </w:t>
      </w:r>
      <w:r w:rsidRPr="003B6886">
        <w:rPr>
          <w:rFonts w:ascii="Avenir Book" w:hAnsi="Avenir Book" w:cs="Arial"/>
          <w:color w:val="0000FF"/>
          <w:lang w:val="en-US"/>
        </w:rPr>
        <w:t>this link</w:t>
      </w:r>
      <w:r w:rsidRPr="003B6886">
        <w:rPr>
          <w:rFonts w:ascii="Avenir Book" w:hAnsi="Avenir Book" w:cs="Arial"/>
          <w:color w:val="000000"/>
          <w:lang w:val="en-US"/>
        </w:rPr>
        <w:t xml:space="preserve">. </w:t>
      </w:r>
    </w:p>
    <w:p w14:paraId="7322B299"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 xml:space="preserve">Local </w:t>
      </w:r>
    </w:p>
    <w:p w14:paraId="152A7D90"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 xml:space="preserve">Alliston, Barrie, Collingwood, </w:t>
      </w:r>
      <w:proofErr w:type="gramStart"/>
      <w:r w:rsidRPr="003B6886">
        <w:rPr>
          <w:rFonts w:ascii="Avenir Book" w:hAnsi="Avenir Book" w:cs="Arial"/>
          <w:color w:val="000000"/>
          <w:lang w:val="en-US"/>
        </w:rPr>
        <w:t>Midland</w:t>
      </w:r>
      <w:proofErr w:type="gramEnd"/>
      <w:r w:rsidRPr="003B6886">
        <w:rPr>
          <w:rFonts w:ascii="Avenir Book" w:hAnsi="Avenir Book" w:cs="Arial"/>
          <w:color w:val="000000"/>
          <w:lang w:val="en-US"/>
        </w:rPr>
        <w:t xml:space="preserve"> and Orillia </w:t>
      </w:r>
    </w:p>
    <w:p w14:paraId="1A1FB908"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 xml:space="preserve">Huronia Transition Homes operates La Maison Rosewood Shelter (Midland) &amp; Athena's Sexual Assault Counselling and Advocacy Centre </w:t>
      </w:r>
    </w:p>
    <w:p w14:paraId="7932FD72"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24-Hour Crisis Line:</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Barrie: 705-737-2008 or 1-800-987-0799 Midland: 705-526-4211 or 1-800-461-175 Office: 705-526-3221 </w:t>
      </w:r>
      <w:r w:rsidRPr="003B6886">
        <w:rPr>
          <w:rFonts w:ascii="Avenir Book" w:hAnsi="Avenir Book" w:cs="Arial"/>
          <w:color w:val="0000FF"/>
          <w:lang w:val="en-US"/>
        </w:rPr>
        <w:t xml:space="preserve">www.huroniatransitionhomes.ca </w:t>
      </w:r>
    </w:p>
    <w:p w14:paraId="3431F5DA"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Belleville</w:t>
      </w:r>
      <w:r w:rsidRPr="003B6886">
        <w:rPr>
          <w:rFonts w:ascii="MS Mincho" w:eastAsia="MS Mincho" w:hAnsi="MS Mincho" w:cs="MS Mincho"/>
          <w:color w:val="000000"/>
          <w:lang w:val="en-US"/>
        </w:rPr>
        <w:t> </w:t>
      </w:r>
      <w:r w:rsidRPr="003B6886">
        <w:rPr>
          <w:rFonts w:ascii="Avenir Book" w:hAnsi="Avenir Book" w:cs="Arial"/>
          <w:color w:val="000000"/>
          <w:lang w:val="en-US"/>
        </w:rPr>
        <w:t>Sexual Assault Centre for Quinte and District Toll-Free: 1-877-544-</w:t>
      </w:r>
      <w:r w:rsidRPr="003B6886">
        <w:rPr>
          <w:rFonts w:ascii="Avenir Book" w:hAnsi="Avenir Book" w:cs="Arial"/>
          <w:color w:val="000000"/>
          <w:lang w:val="en-US"/>
        </w:rPr>
        <w:lastRenderedPageBreak/>
        <w:t>6424</w:t>
      </w:r>
      <w:r w:rsidRPr="003B6886">
        <w:rPr>
          <w:rFonts w:ascii="MS Mincho" w:eastAsia="MS Mincho" w:hAnsi="MS Mincho" w:cs="MS Mincho"/>
          <w:color w:val="000000"/>
          <w:lang w:val="en-US"/>
        </w:rPr>
        <w:t> </w:t>
      </w:r>
      <w:r w:rsidRPr="003B6886">
        <w:rPr>
          <w:rFonts w:ascii="Avenir Book" w:hAnsi="Avenir Book" w:cs="Arial"/>
          <w:color w:val="000000"/>
          <w:lang w:val="en-US"/>
        </w:rPr>
        <w:t>Office: 613-967-6300</w:t>
      </w:r>
      <w:r w:rsidRPr="003B6886">
        <w:rPr>
          <w:rFonts w:ascii="MS Mincho" w:eastAsia="MS Mincho" w:hAnsi="MS Mincho" w:cs="MS Mincho"/>
          <w:color w:val="000000"/>
          <w:lang w:val="en-US"/>
        </w:rPr>
        <w:t> </w:t>
      </w:r>
      <w:r w:rsidRPr="003B6886">
        <w:rPr>
          <w:rFonts w:ascii="Avenir Book" w:hAnsi="Avenir Book" w:cs="Arial"/>
          <w:color w:val="0000FF"/>
          <w:lang w:val="en-US"/>
        </w:rPr>
        <w:t xml:space="preserve">www.sacqd.com </w:t>
      </w:r>
    </w:p>
    <w:p w14:paraId="7BB17459" w14:textId="6BF80358"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 xml:space="preserve">Brace </w:t>
      </w:r>
      <w:proofErr w:type="gramStart"/>
      <w:r w:rsidRPr="003B6886">
        <w:rPr>
          <w:rFonts w:ascii="Avenir Book" w:hAnsi="Avenir Book" w:cs="Arial"/>
          <w:color w:val="000000"/>
          <w:lang w:val="en-US"/>
        </w:rPr>
        <w:t>bridge</w:t>
      </w:r>
      <w:proofErr w:type="gramEnd"/>
      <w:r w:rsidRPr="003B6886">
        <w:rPr>
          <w:rFonts w:ascii="MS Mincho" w:eastAsia="MS Mincho" w:hAnsi="MS Mincho" w:cs="MS Mincho"/>
          <w:color w:val="000000"/>
          <w:lang w:val="en-US"/>
        </w:rPr>
        <w:t> </w:t>
      </w:r>
      <w:r w:rsidRPr="003B6886">
        <w:rPr>
          <w:rFonts w:ascii="Avenir Book" w:hAnsi="Avenir Book" w:cs="Arial"/>
          <w:color w:val="000000"/>
          <w:lang w:val="en-US"/>
        </w:rPr>
        <w:t>Muskoka/Parry Sound Sexual Assault Services Parry Sound District Office</w:t>
      </w:r>
      <w:r w:rsidRPr="003B6886">
        <w:rPr>
          <w:rFonts w:ascii="MS Mincho" w:eastAsia="MS Mincho" w:hAnsi="MS Mincho" w:cs="MS Mincho"/>
          <w:color w:val="000000"/>
          <w:lang w:val="en-US"/>
        </w:rPr>
        <w:t> </w:t>
      </w:r>
      <w:proofErr w:type="spellStart"/>
      <w:r w:rsidRPr="003B6886">
        <w:rPr>
          <w:rFonts w:ascii="Avenir Book" w:hAnsi="Avenir Book" w:cs="Arial"/>
          <w:color w:val="000000"/>
          <w:lang w:val="en-US"/>
        </w:rPr>
        <w:t>Office</w:t>
      </w:r>
      <w:proofErr w:type="spellEnd"/>
      <w:r w:rsidRPr="003B6886">
        <w:rPr>
          <w:rFonts w:ascii="Avenir Book" w:hAnsi="Avenir Book" w:cs="Arial"/>
          <w:color w:val="000000"/>
          <w:lang w:val="en-US"/>
        </w:rPr>
        <w:t>: (705) 774-9083 or 1-877-851-6662 www.daphnewymn.com</w:t>
      </w:r>
      <w:r w:rsidRPr="003B6886">
        <w:rPr>
          <w:rFonts w:ascii="MS Mincho" w:eastAsia="MS Mincho" w:hAnsi="MS Mincho" w:cs="MS Mincho"/>
          <w:color w:val="000000"/>
          <w:lang w:val="en-US"/>
        </w:rPr>
        <w:t> </w:t>
      </w:r>
      <w:r w:rsidRPr="003B6886">
        <w:rPr>
          <w:rFonts w:ascii="Avenir Book" w:hAnsi="Avenir Book" w:cs="Arial"/>
          <w:color w:val="000000"/>
          <w:lang w:val="en-US"/>
        </w:rPr>
        <w:t>Muskoka District Office</w:t>
      </w:r>
      <w:r w:rsidRPr="003B6886">
        <w:rPr>
          <w:rFonts w:ascii="MS Mincho" w:eastAsia="MS Mincho" w:hAnsi="MS Mincho" w:cs="MS Mincho"/>
          <w:color w:val="000000"/>
          <w:lang w:val="en-US"/>
        </w:rPr>
        <w:t> </w:t>
      </w:r>
      <w:proofErr w:type="spellStart"/>
      <w:r w:rsidRPr="003B6886">
        <w:rPr>
          <w:rFonts w:ascii="Avenir Book" w:hAnsi="Avenir Book" w:cs="Arial"/>
          <w:color w:val="000000"/>
          <w:lang w:val="en-US"/>
        </w:rPr>
        <w:t>Office</w:t>
      </w:r>
      <w:proofErr w:type="spellEnd"/>
      <w:r w:rsidRPr="003B6886">
        <w:rPr>
          <w:rFonts w:ascii="Avenir Book" w:hAnsi="Avenir Book" w:cs="Arial"/>
          <w:color w:val="000000"/>
          <w:lang w:val="en-US"/>
        </w:rPr>
        <w:t xml:space="preserve">: (705) 646-2122 or 1-877-406-1268 </w:t>
      </w:r>
      <w:r w:rsidRPr="003B6886">
        <w:rPr>
          <w:rFonts w:ascii="Avenir Book" w:hAnsi="Avenir Book" w:cs="Arial"/>
          <w:color w:val="0000FF"/>
          <w:lang w:val="en-US"/>
        </w:rPr>
        <w:t xml:space="preserve">www.daphnewymn.com </w:t>
      </w:r>
    </w:p>
    <w:p w14:paraId="61C97776"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Brantford</w:t>
      </w:r>
      <w:r w:rsidRPr="003B6886">
        <w:rPr>
          <w:rFonts w:ascii="MS Mincho" w:eastAsia="MS Mincho" w:hAnsi="MS Mincho" w:cs="MS Mincho"/>
          <w:color w:val="000000"/>
          <w:lang w:val="en-US"/>
        </w:rPr>
        <w:t> </w:t>
      </w:r>
      <w:r w:rsidRPr="003B6886">
        <w:rPr>
          <w:rFonts w:ascii="Avenir Book" w:hAnsi="Avenir Book" w:cs="Arial"/>
          <w:color w:val="000000"/>
          <w:lang w:val="en-US"/>
        </w:rPr>
        <w:t>Sexual Assault Centre of Brantford Crisis: 519-751-3471</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Office: 519-751-1164 </w:t>
      </w:r>
      <w:r w:rsidRPr="003B6886">
        <w:rPr>
          <w:rFonts w:ascii="Avenir Book" w:hAnsi="Avenir Book" w:cs="Arial"/>
          <w:color w:val="0000FF"/>
          <w:lang w:val="en-US"/>
        </w:rPr>
        <w:t xml:space="preserve">sexualassaultcentre@sacbrant.ca http://sacbrant.ca/ </w:t>
      </w:r>
    </w:p>
    <w:p w14:paraId="6716A3BE"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Brockville</w:t>
      </w:r>
      <w:r w:rsidRPr="003B6886">
        <w:rPr>
          <w:rFonts w:ascii="MS Mincho" w:eastAsia="MS Mincho" w:hAnsi="MS Mincho" w:cs="MS Mincho"/>
          <w:color w:val="000000"/>
          <w:lang w:val="en-US"/>
        </w:rPr>
        <w:t> </w:t>
      </w:r>
      <w:r w:rsidRPr="003B6886">
        <w:rPr>
          <w:rFonts w:ascii="Avenir Book" w:hAnsi="Avenir Book" w:cs="Arial"/>
          <w:color w:val="000000"/>
          <w:lang w:val="en-US"/>
        </w:rPr>
        <w:t>Assault Response &amp; Care Centre</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Office: (613) 345-3881 or 1-800-567-7415 </w:t>
      </w:r>
      <w:r w:rsidRPr="003B6886">
        <w:rPr>
          <w:rFonts w:ascii="Avenir Book" w:hAnsi="Avenir Book" w:cs="Arial"/>
          <w:color w:val="0000FF"/>
          <w:lang w:val="en-US"/>
        </w:rPr>
        <w:t>arcc@bgh-on.ca</w:t>
      </w:r>
      <w:r w:rsidRPr="003B6886">
        <w:rPr>
          <w:rFonts w:ascii="MS Mincho" w:eastAsia="MS Mincho" w:hAnsi="MS Mincho" w:cs="MS Mincho"/>
          <w:color w:val="0000FF"/>
          <w:lang w:val="en-US"/>
        </w:rPr>
        <w:t> </w:t>
      </w:r>
      <w:r w:rsidRPr="003B6886">
        <w:rPr>
          <w:rFonts w:ascii="Avenir Book" w:hAnsi="Avenir Book" w:cs="Arial"/>
          <w:color w:val="0000FF"/>
          <w:lang w:val="en-US"/>
        </w:rPr>
        <w:t xml:space="preserve">www.arc-c.ca </w:t>
      </w:r>
    </w:p>
    <w:p w14:paraId="6A9499D2"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Chatham</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Chatham-Kent Sexual Assault Crisis Centre 24-Hour Crisis Line: 519-354-8688 Office/TTY: 519-354-8908 </w:t>
      </w:r>
      <w:r w:rsidRPr="003B6886">
        <w:rPr>
          <w:rFonts w:ascii="Avenir Book" w:hAnsi="Avenir Book" w:cs="Arial"/>
          <w:color w:val="0000FF"/>
          <w:lang w:val="en-US"/>
        </w:rPr>
        <w:t xml:space="preserve">http://cksacc.org/ </w:t>
      </w:r>
    </w:p>
    <w:p w14:paraId="61DDF969"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Cornwall</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Sexual Assault Support Services for Women Office:613-932-1755 </w:t>
      </w:r>
      <w:r w:rsidRPr="003B6886">
        <w:rPr>
          <w:rFonts w:ascii="Avenir Book" w:hAnsi="Avenir Book" w:cs="Arial"/>
          <w:color w:val="0000FF"/>
          <w:lang w:val="en-US"/>
        </w:rPr>
        <w:t xml:space="preserve">http://sassforwomen.ca/ </w:t>
      </w:r>
    </w:p>
    <w:p w14:paraId="1BB60F1B" w14:textId="7C6AA12C"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proofErr w:type="spellStart"/>
      <w:proofErr w:type="gramStart"/>
      <w:r w:rsidRPr="003B6886">
        <w:rPr>
          <w:rFonts w:ascii="Avenir Book" w:hAnsi="Avenir Book" w:cs="Arial"/>
          <w:color w:val="000000"/>
          <w:lang w:val="en-US"/>
        </w:rPr>
        <w:t>Iethinisten:ha</w:t>
      </w:r>
      <w:proofErr w:type="spellEnd"/>
      <w:proofErr w:type="gramEnd"/>
      <w:r w:rsidRPr="003B6886">
        <w:rPr>
          <w:rFonts w:ascii="Avenir Book" w:hAnsi="Avenir Book" w:cs="Arial"/>
          <w:color w:val="000000"/>
          <w:lang w:val="en-US"/>
        </w:rPr>
        <w:t xml:space="preserve"> Women’s Shelter</w:t>
      </w:r>
      <w:r w:rsidRPr="003B6886">
        <w:rPr>
          <w:rFonts w:ascii="MS Mincho" w:eastAsia="MS Mincho" w:hAnsi="MS Mincho" w:cs="MS Mincho"/>
          <w:color w:val="000000"/>
          <w:lang w:val="en-US"/>
        </w:rPr>
        <w:t> </w:t>
      </w:r>
      <w:r w:rsidRPr="003B6886">
        <w:rPr>
          <w:rFonts w:ascii="Avenir Book" w:hAnsi="Avenir Book" w:cs="Arial"/>
          <w:color w:val="000000"/>
          <w:lang w:val="en-US"/>
        </w:rPr>
        <w:t>Akwesasne Family Violence Program</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24-Hour Crisis: 1-800-480-4208 </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Phone: 613-937-4322 </w:t>
      </w:r>
      <w:r w:rsidRPr="003B6886">
        <w:rPr>
          <w:rFonts w:ascii="Avenir Book" w:hAnsi="Avenir Book" w:cs="Arial"/>
          <w:color w:val="0000FF"/>
          <w:lang w:val="en-US"/>
        </w:rPr>
        <w:t>www.akwesasne.ca/</w:t>
      </w:r>
      <w:proofErr w:type="spellStart"/>
      <w:r w:rsidRPr="003B6886">
        <w:rPr>
          <w:rFonts w:ascii="Avenir Book" w:hAnsi="Avenir Book" w:cs="Arial"/>
          <w:color w:val="0000FF"/>
          <w:lang w:val="en-US"/>
        </w:rPr>
        <w:t>iethinistenha</w:t>
      </w:r>
      <w:proofErr w:type="spellEnd"/>
      <w:r w:rsidRPr="003B6886">
        <w:rPr>
          <w:rFonts w:ascii="Avenir Book" w:hAnsi="Avenir Book" w:cs="Arial"/>
          <w:color w:val="0000FF"/>
          <w:lang w:val="en-US"/>
        </w:rPr>
        <w:t xml:space="preserve">-women’s-shelter </w:t>
      </w:r>
    </w:p>
    <w:p w14:paraId="326E501B"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Durham Region</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Durham Rape Crisis Centre Crisis: 905-668-9200 Office: 905-444.9672 </w:t>
      </w:r>
      <w:r w:rsidRPr="003B6886">
        <w:rPr>
          <w:rFonts w:ascii="Avenir Book" w:hAnsi="Avenir Book" w:cs="Arial"/>
          <w:color w:val="0000FF"/>
          <w:lang w:val="en-US"/>
        </w:rPr>
        <w:t xml:space="preserve">info@drcc.ca </w:t>
      </w:r>
    </w:p>
    <w:p w14:paraId="686CEFBA"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FF"/>
          <w:lang w:val="en-US"/>
        </w:rPr>
        <w:t xml:space="preserve">www.drcc.ca </w:t>
      </w:r>
    </w:p>
    <w:p w14:paraId="36359028"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Eganville</w:t>
      </w:r>
      <w:r w:rsidRPr="003B6886">
        <w:rPr>
          <w:rFonts w:ascii="MS Mincho" w:eastAsia="MS Mincho" w:hAnsi="MS Mincho" w:cs="MS Mincho"/>
          <w:color w:val="000000"/>
          <w:lang w:val="en-US"/>
        </w:rPr>
        <w:t> </w:t>
      </w:r>
      <w:r w:rsidRPr="003B6886">
        <w:rPr>
          <w:rFonts w:ascii="Avenir Book" w:hAnsi="Avenir Book" w:cs="Arial"/>
          <w:color w:val="000000"/>
          <w:lang w:val="en-US"/>
        </w:rPr>
        <w:t>Women’s Sexual Assault Centre of Renfrew County 24-Hour Crisis: 1-800-663-3060</w:t>
      </w:r>
      <w:r w:rsidRPr="003B6886">
        <w:rPr>
          <w:rFonts w:ascii="MS Mincho" w:eastAsia="MS Mincho" w:hAnsi="MS Mincho" w:cs="MS Mincho"/>
          <w:color w:val="000000"/>
          <w:lang w:val="en-US"/>
        </w:rPr>
        <w:t> </w:t>
      </w:r>
      <w:r w:rsidRPr="003B6886">
        <w:rPr>
          <w:rFonts w:ascii="Avenir Book" w:hAnsi="Avenir Book" w:cs="Arial"/>
          <w:color w:val="000000"/>
          <w:lang w:val="en-US"/>
        </w:rPr>
        <w:t>Office: 613-735-5551</w:t>
      </w:r>
      <w:r w:rsidRPr="003B6886">
        <w:rPr>
          <w:rFonts w:ascii="MS Mincho" w:eastAsia="MS Mincho" w:hAnsi="MS Mincho" w:cs="MS Mincho"/>
          <w:color w:val="000000"/>
          <w:lang w:val="en-US"/>
        </w:rPr>
        <w:t> </w:t>
      </w:r>
      <w:r w:rsidRPr="003B6886">
        <w:rPr>
          <w:rFonts w:ascii="Avenir Book" w:hAnsi="Avenir Book" w:cs="Arial"/>
          <w:color w:val="0000FF"/>
          <w:lang w:val="en-US"/>
        </w:rPr>
        <w:t xml:space="preserve">www.wsac.ca </w:t>
      </w:r>
    </w:p>
    <w:p w14:paraId="3FE8235A"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Guelph</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Guelph-Wellington Women in Crisis </w:t>
      </w:r>
      <w:proofErr w:type="spellStart"/>
      <w:r w:rsidRPr="003B6886">
        <w:rPr>
          <w:rFonts w:ascii="Avenir Book" w:hAnsi="Avenir Book" w:cs="Arial"/>
          <w:color w:val="000000"/>
          <w:lang w:val="en-US"/>
        </w:rPr>
        <w:t>Crisis</w:t>
      </w:r>
      <w:proofErr w:type="spellEnd"/>
      <w:r w:rsidRPr="003B6886">
        <w:rPr>
          <w:rFonts w:ascii="Avenir Book" w:hAnsi="Avenir Book" w:cs="Arial"/>
          <w:color w:val="000000"/>
          <w:lang w:val="en-US"/>
        </w:rPr>
        <w:t>: 519-836-5710 1-800-265-7233</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Office: 519-823-5806 </w:t>
      </w:r>
      <w:r w:rsidRPr="003B6886">
        <w:rPr>
          <w:rFonts w:ascii="Avenir Book" w:hAnsi="Avenir Book" w:cs="Arial"/>
          <w:color w:val="0000FF"/>
          <w:lang w:val="en-US"/>
        </w:rPr>
        <w:t xml:space="preserve">www.gwwomenincrisis.org </w:t>
      </w:r>
    </w:p>
    <w:p w14:paraId="47A0FED9"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Hamilton</w:t>
      </w:r>
      <w:r w:rsidRPr="003B6886">
        <w:rPr>
          <w:rFonts w:ascii="MS Mincho" w:eastAsia="MS Mincho" w:hAnsi="MS Mincho" w:cs="MS Mincho"/>
          <w:color w:val="000000"/>
          <w:lang w:val="en-US"/>
        </w:rPr>
        <w:t> </w:t>
      </w:r>
      <w:r w:rsidRPr="003B6886">
        <w:rPr>
          <w:rFonts w:ascii="Avenir Book" w:hAnsi="Avenir Book" w:cs="Arial"/>
          <w:color w:val="000000"/>
          <w:lang w:val="en-US"/>
        </w:rPr>
        <w:t>Sexual Assault Centre (Hamilton and Area) Crisis: (905) 525-4162</w:t>
      </w:r>
      <w:r w:rsidRPr="003B6886">
        <w:rPr>
          <w:rFonts w:ascii="MS Mincho" w:eastAsia="MS Mincho" w:hAnsi="MS Mincho" w:cs="MS Mincho"/>
          <w:color w:val="000000"/>
          <w:lang w:val="en-US"/>
        </w:rPr>
        <w:t> </w:t>
      </w:r>
      <w:r w:rsidRPr="003B6886">
        <w:rPr>
          <w:rFonts w:ascii="Avenir Book" w:hAnsi="Avenir Book" w:cs="Arial"/>
          <w:color w:val="000000"/>
          <w:lang w:val="en-US"/>
        </w:rPr>
        <w:t>Office (905) 525-4573</w:t>
      </w:r>
      <w:r w:rsidRPr="003B6886">
        <w:rPr>
          <w:rFonts w:ascii="MS Mincho" w:eastAsia="MS Mincho" w:hAnsi="MS Mincho" w:cs="MS Mincho"/>
          <w:color w:val="000000"/>
          <w:lang w:val="en-US"/>
        </w:rPr>
        <w:t> </w:t>
      </w:r>
      <w:r w:rsidRPr="003B6886">
        <w:rPr>
          <w:rFonts w:ascii="Avenir Book" w:hAnsi="Avenir Book" w:cs="Arial"/>
          <w:color w:val="000000"/>
          <w:lang w:val="en-US"/>
        </w:rPr>
        <w:t>TTY: 905-525-4592</w:t>
      </w:r>
      <w:r w:rsidRPr="003B6886">
        <w:rPr>
          <w:rFonts w:ascii="MS Mincho" w:eastAsia="MS Mincho" w:hAnsi="MS Mincho" w:cs="MS Mincho"/>
          <w:color w:val="000000"/>
          <w:lang w:val="en-US"/>
        </w:rPr>
        <w:t> </w:t>
      </w:r>
      <w:r w:rsidRPr="003B6886">
        <w:rPr>
          <w:rFonts w:ascii="Avenir Book" w:hAnsi="Avenir Book" w:cs="Arial"/>
          <w:color w:val="0000FF"/>
          <w:lang w:val="en-US"/>
        </w:rPr>
        <w:t xml:space="preserve">www.sacha.ca </w:t>
      </w:r>
    </w:p>
    <w:p w14:paraId="065DABCB"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Kenora</w:t>
      </w:r>
      <w:r w:rsidRPr="003B6886">
        <w:rPr>
          <w:rFonts w:ascii="MS Mincho" w:eastAsia="MS Mincho" w:hAnsi="MS Mincho" w:cs="MS Mincho"/>
          <w:color w:val="000000"/>
          <w:lang w:val="en-US"/>
        </w:rPr>
        <w:t> </w:t>
      </w:r>
      <w:proofErr w:type="spellStart"/>
      <w:r w:rsidRPr="003B6886">
        <w:rPr>
          <w:rFonts w:ascii="Avenir Book" w:hAnsi="Avenir Book" w:cs="Arial"/>
          <w:color w:val="000000"/>
          <w:lang w:val="en-US"/>
        </w:rPr>
        <w:t>Kenora</w:t>
      </w:r>
      <w:proofErr w:type="spellEnd"/>
      <w:r w:rsidRPr="003B6886">
        <w:rPr>
          <w:rFonts w:ascii="Avenir Book" w:hAnsi="Avenir Book" w:cs="Arial"/>
          <w:color w:val="000000"/>
          <w:lang w:val="en-US"/>
        </w:rPr>
        <w:t xml:space="preserve"> Sexual Assault Centre</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Crisis: (807) 468-7233 or 1-800-565-6161 Office: (807) 468-7958 </w:t>
      </w:r>
      <w:r w:rsidRPr="003B6886">
        <w:rPr>
          <w:rFonts w:ascii="Avenir Book" w:hAnsi="Avenir Book" w:cs="Arial"/>
          <w:color w:val="0000FF"/>
          <w:lang w:val="en-US"/>
        </w:rPr>
        <w:t xml:space="preserve">www.kenorasexualassaultcentre.com </w:t>
      </w:r>
    </w:p>
    <w:p w14:paraId="21BD9639"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lastRenderedPageBreak/>
        <w:t>Kingston</w:t>
      </w:r>
      <w:r w:rsidRPr="003B6886">
        <w:rPr>
          <w:rFonts w:ascii="MS Mincho" w:eastAsia="MS Mincho" w:hAnsi="MS Mincho" w:cs="MS Mincho"/>
          <w:color w:val="000000"/>
          <w:lang w:val="en-US"/>
        </w:rPr>
        <w:t> </w:t>
      </w:r>
      <w:r w:rsidRPr="003B6886">
        <w:rPr>
          <w:rFonts w:ascii="Avenir Book" w:hAnsi="Avenir Book" w:cs="Arial"/>
          <w:color w:val="000000"/>
          <w:lang w:val="en-US"/>
        </w:rPr>
        <w:t>Sexual Assault Centre Kingston</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Crisis: 613-544-6424 or 1-877-544-6424 Office: 613-545-0762 </w:t>
      </w:r>
      <w:r w:rsidRPr="003B6886">
        <w:rPr>
          <w:rFonts w:ascii="Avenir Book" w:hAnsi="Avenir Book" w:cs="Arial"/>
          <w:color w:val="0000FF"/>
          <w:lang w:val="en-US"/>
        </w:rPr>
        <w:t xml:space="preserve">sack@sackingston.com www.sackingston.com </w:t>
      </w:r>
    </w:p>
    <w:p w14:paraId="0138DF2E"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Kitchener-Waterloo</w:t>
      </w:r>
      <w:r w:rsidRPr="003B6886">
        <w:rPr>
          <w:rFonts w:ascii="MS Mincho" w:eastAsia="MS Mincho" w:hAnsi="MS Mincho" w:cs="MS Mincho"/>
          <w:color w:val="000000"/>
          <w:lang w:val="en-US"/>
        </w:rPr>
        <w:t> </w:t>
      </w:r>
      <w:r w:rsidRPr="003B6886">
        <w:rPr>
          <w:rFonts w:ascii="Avenir Book" w:hAnsi="Avenir Book" w:cs="Arial"/>
          <w:color w:val="000000"/>
          <w:lang w:val="en-US"/>
        </w:rPr>
        <w:t>Sexual Assault Support Centre of Waterloo Region Crisis: 519.741.8633</w:t>
      </w:r>
      <w:r w:rsidRPr="003B6886">
        <w:rPr>
          <w:rFonts w:ascii="MS Mincho" w:eastAsia="MS Mincho" w:hAnsi="MS Mincho" w:cs="MS Mincho"/>
          <w:color w:val="000000"/>
          <w:lang w:val="en-US"/>
        </w:rPr>
        <w:t> </w:t>
      </w:r>
      <w:r w:rsidRPr="003B6886">
        <w:rPr>
          <w:rFonts w:ascii="Avenir Book" w:hAnsi="Avenir Book" w:cs="Arial"/>
          <w:color w:val="000000"/>
          <w:lang w:val="en-US"/>
        </w:rPr>
        <w:t>Office: 519.571.0121</w:t>
      </w:r>
      <w:r w:rsidRPr="003B6886">
        <w:rPr>
          <w:rFonts w:ascii="MS Mincho" w:eastAsia="MS Mincho" w:hAnsi="MS Mincho" w:cs="MS Mincho"/>
          <w:color w:val="000000"/>
          <w:lang w:val="en-US"/>
        </w:rPr>
        <w:t> </w:t>
      </w:r>
      <w:r w:rsidRPr="003B6886">
        <w:rPr>
          <w:rFonts w:ascii="Avenir Book" w:hAnsi="Avenir Book" w:cs="Arial"/>
          <w:color w:val="0000FF"/>
          <w:lang w:val="en-US"/>
        </w:rPr>
        <w:t>info@sascwr.org</w:t>
      </w:r>
      <w:r w:rsidRPr="003B6886">
        <w:rPr>
          <w:rFonts w:ascii="MS Mincho" w:eastAsia="MS Mincho" w:hAnsi="MS Mincho" w:cs="MS Mincho"/>
          <w:color w:val="0000FF"/>
          <w:lang w:val="en-US"/>
        </w:rPr>
        <w:t> </w:t>
      </w:r>
      <w:r w:rsidRPr="003B6886">
        <w:rPr>
          <w:rFonts w:ascii="Avenir Book" w:hAnsi="Avenir Book" w:cs="Arial"/>
          <w:color w:val="0000FF"/>
          <w:lang w:val="en-US"/>
        </w:rPr>
        <w:t xml:space="preserve">www.kwsasc.org </w:t>
      </w:r>
    </w:p>
    <w:p w14:paraId="7DD68C59"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London</w:t>
      </w:r>
      <w:r w:rsidRPr="003B6886">
        <w:rPr>
          <w:rFonts w:ascii="MS Mincho" w:eastAsia="MS Mincho" w:hAnsi="MS Mincho" w:cs="MS Mincho"/>
          <w:color w:val="000000"/>
          <w:lang w:val="en-US"/>
        </w:rPr>
        <w:t> </w:t>
      </w:r>
      <w:r w:rsidRPr="003B6886">
        <w:rPr>
          <w:rFonts w:ascii="Avenir Book" w:hAnsi="Avenir Book" w:cs="Arial"/>
          <w:color w:val="000000"/>
          <w:lang w:val="en-US"/>
        </w:rPr>
        <w:t>Sexual Assault Centre London Crisis: 519-438-2272</w:t>
      </w:r>
      <w:r w:rsidRPr="003B6886">
        <w:rPr>
          <w:rFonts w:ascii="MS Mincho" w:eastAsia="MS Mincho" w:hAnsi="MS Mincho" w:cs="MS Mincho"/>
          <w:color w:val="000000"/>
          <w:lang w:val="en-US"/>
        </w:rPr>
        <w:t> </w:t>
      </w:r>
      <w:r w:rsidRPr="003B6886">
        <w:rPr>
          <w:rFonts w:ascii="Avenir Book" w:hAnsi="Avenir Book" w:cs="Arial"/>
          <w:color w:val="000000"/>
          <w:lang w:val="en-US"/>
        </w:rPr>
        <w:t>Office 519-439-0844</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TTY: 519-439-0690 </w:t>
      </w:r>
      <w:r w:rsidRPr="003B6886">
        <w:rPr>
          <w:rFonts w:ascii="Avenir Book" w:hAnsi="Avenir Book" w:cs="Arial"/>
          <w:color w:val="0000FF"/>
          <w:lang w:val="en-US"/>
        </w:rPr>
        <w:t>sacl@sacl.ca</w:t>
      </w:r>
      <w:r w:rsidRPr="003B6886">
        <w:rPr>
          <w:rFonts w:ascii="MS Mincho" w:eastAsia="MS Mincho" w:hAnsi="MS Mincho" w:cs="MS Mincho"/>
          <w:color w:val="0000FF"/>
          <w:lang w:val="en-US"/>
        </w:rPr>
        <w:t> </w:t>
      </w:r>
      <w:r w:rsidRPr="003B6886">
        <w:rPr>
          <w:rFonts w:ascii="Avenir Book" w:hAnsi="Avenir Book" w:cs="Arial"/>
          <w:color w:val="0000FF"/>
          <w:lang w:val="en-US"/>
        </w:rPr>
        <w:t xml:space="preserve">www.sacl.ca </w:t>
      </w:r>
    </w:p>
    <w:p w14:paraId="2AD32BB8"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London Abused Women’s Centre Office: 519-432-2204</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E-Mail: </w:t>
      </w:r>
      <w:r w:rsidRPr="003B6886">
        <w:rPr>
          <w:rFonts w:ascii="Avenir Book" w:hAnsi="Avenir Book" w:cs="Arial"/>
          <w:color w:val="0000FF"/>
          <w:lang w:val="en-US"/>
        </w:rPr>
        <w:t xml:space="preserve">info@lawc.on.ca http://lawc.on.ca/ </w:t>
      </w:r>
    </w:p>
    <w:p w14:paraId="1E717733"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Peel Region</w:t>
      </w:r>
      <w:r w:rsidRPr="003B6886">
        <w:rPr>
          <w:rFonts w:ascii="MS Mincho" w:eastAsia="MS Mincho" w:hAnsi="MS Mincho" w:cs="MS Mincho"/>
          <w:color w:val="000000"/>
          <w:lang w:val="en-US"/>
        </w:rPr>
        <w:t> </w:t>
      </w:r>
      <w:r w:rsidRPr="003B6886">
        <w:rPr>
          <w:rFonts w:ascii="Avenir Book" w:hAnsi="Avenir Book" w:cs="Arial"/>
          <w:color w:val="000000"/>
          <w:lang w:val="en-US"/>
        </w:rPr>
        <w:t>Hope 24/7 (formerly the Sexual Assault/Rape Crisis Centre of Peel) Crisis:1-800-810-0180</w:t>
      </w:r>
      <w:r w:rsidRPr="003B6886">
        <w:rPr>
          <w:rFonts w:ascii="MS Mincho" w:eastAsia="MS Mincho" w:hAnsi="MS Mincho" w:cs="MS Mincho"/>
          <w:color w:val="000000"/>
          <w:lang w:val="en-US"/>
        </w:rPr>
        <w:t> </w:t>
      </w:r>
      <w:r w:rsidRPr="003B6886">
        <w:rPr>
          <w:rFonts w:ascii="Avenir Book" w:hAnsi="Avenir Book" w:cs="Arial"/>
          <w:color w:val="000000"/>
          <w:lang w:val="en-US"/>
        </w:rPr>
        <w:t>Office: (905) 792-0821</w:t>
      </w:r>
      <w:r w:rsidRPr="003B6886">
        <w:rPr>
          <w:rFonts w:ascii="MS Mincho" w:eastAsia="MS Mincho" w:hAnsi="MS Mincho" w:cs="MS Mincho"/>
          <w:color w:val="000000"/>
          <w:lang w:val="en-US"/>
        </w:rPr>
        <w:t> </w:t>
      </w:r>
      <w:r w:rsidRPr="003B6886">
        <w:rPr>
          <w:rFonts w:ascii="Avenir Book" w:hAnsi="Avenir Book" w:cs="Arial"/>
          <w:color w:val="0000FF"/>
          <w:lang w:val="en-US"/>
        </w:rPr>
        <w:t xml:space="preserve">http://hope247.ca/ </w:t>
      </w:r>
    </w:p>
    <w:p w14:paraId="01F6987A"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Newmarket</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Women’s Support Network of York Region Crisis: 1-800-263-6734 or 905-895-6734 Office: (905) 895-3646 </w:t>
      </w:r>
      <w:r w:rsidRPr="003B6886">
        <w:rPr>
          <w:rFonts w:ascii="Avenir Book" w:hAnsi="Avenir Book" w:cs="Arial"/>
          <w:color w:val="0000FF"/>
          <w:lang w:val="en-US"/>
        </w:rPr>
        <w:t xml:space="preserve">www.womenssupportnetwork.ca </w:t>
      </w:r>
    </w:p>
    <w:p w14:paraId="6C443598"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 xml:space="preserve">North Bay </w:t>
      </w:r>
    </w:p>
    <w:p w14:paraId="0FC8E7AF"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Amelia Rising Women's Sexual Assault Centre of Nipissing/</w:t>
      </w:r>
      <w:proofErr w:type="spellStart"/>
      <w:r w:rsidRPr="003B6886">
        <w:rPr>
          <w:rFonts w:ascii="Avenir Book" w:hAnsi="Avenir Book" w:cs="Arial"/>
          <w:color w:val="000000"/>
          <w:lang w:val="en-US"/>
        </w:rPr>
        <w:t>centre</w:t>
      </w:r>
      <w:proofErr w:type="spellEnd"/>
      <w:r w:rsidRPr="003B6886">
        <w:rPr>
          <w:rFonts w:ascii="Avenir Book" w:hAnsi="Avenir Book" w:cs="Arial"/>
          <w:color w:val="000000"/>
          <w:lang w:val="en-US"/>
        </w:rPr>
        <w:t xml:space="preserve"> </w:t>
      </w:r>
      <w:proofErr w:type="spellStart"/>
      <w:r w:rsidRPr="003B6886">
        <w:rPr>
          <w:rFonts w:ascii="Avenir Book" w:hAnsi="Avenir Book" w:cs="Arial"/>
          <w:color w:val="000000"/>
          <w:lang w:val="en-US"/>
        </w:rPr>
        <w:t>d’aggressions</w:t>
      </w:r>
      <w:proofErr w:type="spellEnd"/>
      <w:r w:rsidRPr="003B6886">
        <w:rPr>
          <w:rFonts w:ascii="Avenir Book" w:hAnsi="Avenir Book" w:cs="Arial"/>
          <w:color w:val="000000"/>
          <w:lang w:val="en-US"/>
        </w:rPr>
        <w:t xml:space="preserve"> </w:t>
      </w:r>
      <w:proofErr w:type="spellStart"/>
      <w:r w:rsidRPr="003B6886">
        <w:rPr>
          <w:rFonts w:ascii="Avenir Book" w:hAnsi="Avenir Book" w:cs="Arial"/>
          <w:color w:val="000000"/>
          <w:lang w:val="en-US"/>
        </w:rPr>
        <w:t>sexuelles</w:t>
      </w:r>
      <w:proofErr w:type="spellEnd"/>
      <w:r w:rsidRPr="003B6886">
        <w:rPr>
          <w:rFonts w:ascii="Avenir Book" w:hAnsi="Avenir Book" w:cs="Arial"/>
          <w:color w:val="000000"/>
          <w:lang w:val="en-US"/>
        </w:rPr>
        <w:t xml:space="preserve"> de </w:t>
      </w:r>
      <w:proofErr w:type="gramStart"/>
      <w:r w:rsidRPr="003B6886">
        <w:rPr>
          <w:rFonts w:ascii="Avenir Book" w:hAnsi="Avenir Book" w:cs="Arial"/>
          <w:color w:val="000000"/>
          <w:lang w:val="en-US"/>
        </w:rPr>
        <w:t>Nipissing</w:t>
      </w:r>
      <w:proofErr w:type="gramEnd"/>
      <w:r w:rsidRPr="003B6886">
        <w:rPr>
          <w:rFonts w:ascii="Avenir Book" w:hAnsi="Avenir Book" w:cs="Arial"/>
          <w:color w:val="000000"/>
          <w:lang w:val="en-US"/>
        </w:rPr>
        <w:t xml:space="preserve"> </w:t>
      </w:r>
    </w:p>
    <w:p w14:paraId="296CD880"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 xml:space="preserve">Crisis: 705-476-3355 Office: 705-840-2403 TTY: (705) 840-5877 </w:t>
      </w:r>
      <w:r w:rsidRPr="003B6886">
        <w:rPr>
          <w:rFonts w:ascii="Avenir Book" w:hAnsi="Avenir Book" w:cs="Arial"/>
          <w:color w:val="0000FF"/>
          <w:lang w:val="en-US"/>
        </w:rPr>
        <w:t xml:space="preserve">info@ameliarising.ca www.ameliarising.ca </w:t>
      </w:r>
    </w:p>
    <w:p w14:paraId="4FBA7B9E"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Oakville</w:t>
      </w:r>
      <w:r w:rsidRPr="003B6886">
        <w:rPr>
          <w:rFonts w:ascii="MS Mincho" w:eastAsia="MS Mincho" w:hAnsi="MS Mincho" w:cs="MS Mincho"/>
          <w:color w:val="000000"/>
          <w:lang w:val="en-US"/>
        </w:rPr>
        <w:t> </w:t>
      </w:r>
      <w:r w:rsidRPr="003B6886">
        <w:rPr>
          <w:rFonts w:ascii="Avenir Book" w:hAnsi="Avenir Book" w:cs="Arial"/>
          <w:color w:val="000000"/>
          <w:lang w:val="en-US"/>
        </w:rPr>
        <w:t>Sexual Assault &amp; Violence Intervention Services of Halton Crisis: 905-875-1555 or 1-877-268-8416</w:t>
      </w:r>
      <w:r w:rsidRPr="003B6886">
        <w:rPr>
          <w:rFonts w:ascii="MS Mincho" w:eastAsia="MS Mincho" w:hAnsi="MS Mincho" w:cs="MS Mincho"/>
          <w:color w:val="000000"/>
          <w:lang w:val="en-US"/>
        </w:rPr>
        <w:t> </w:t>
      </w:r>
      <w:r w:rsidRPr="003B6886">
        <w:rPr>
          <w:rFonts w:ascii="Avenir Book" w:hAnsi="Avenir Book" w:cs="Arial"/>
          <w:color w:val="000000"/>
          <w:lang w:val="en-US"/>
        </w:rPr>
        <w:t>Office: 905-825-3622</w:t>
      </w:r>
      <w:r w:rsidRPr="003B6886">
        <w:rPr>
          <w:rFonts w:ascii="MS Mincho" w:eastAsia="MS Mincho" w:hAnsi="MS Mincho" w:cs="MS Mincho"/>
          <w:color w:val="000000"/>
          <w:lang w:val="en-US"/>
        </w:rPr>
        <w:t> </w:t>
      </w:r>
      <w:r w:rsidRPr="003B6886">
        <w:rPr>
          <w:rFonts w:ascii="Avenir Book" w:hAnsi="Avenir Book" w:cs="Arial"/>
          <w:color w:val="0000FF"/>
          <w:lang w:val="en-US"/>
        </w:rPr>
        <w:t xml:space="preserve">www.savisofhalton.org </w:t>
      </w:r>
    </w:p>
    <w:p w14:paraId="4025436D"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Orangeville</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Family Transition Place </w:t>
      </w:r>
    </w:p>
    <w:p w14:paraId="2502F887"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 xml:space="preserve">Crisis: 1-800-265-9178 Office: 519-942-4122 </w:t>
      </w:r>
      <w:r w:rsidRPr="003B6886">
        <w:rPr>
          <w:rFonts w:ascii="Avenir Book" w:hAnsi="Avenir Book" w:cs="Arial"/>
          <w:color w:val="0000FF"/>
          <w:lang w:val="en-US"/>
        </w:rPr>
        <w:t xml:space="preserve">www.familytransitionplace.ca </w:t>
      </w:r>
    </w:p>
    <w:p w14:paraId="7E05168D"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Ottawa</w:t>
      </w:r>
      <w:r w:rsidRPr="003B6886">
        <w:rPr>
          <w:rFonts w:ascii="MS Mincho" w:eastAsia="MS Mincho" w:hAnsi="MS Mincho" w:cs="MS Mincho"/>
          <w:color w:val="000000"/>
          <w:lang w:val="en-US"/>
        </w:rPr>
        <w:t> </w:t>
      </w:r>
      <w:r w:rsidRPr="003B6886">
        <w:rPr>
          <w:rFonts w:ascii="Avenir Book" w:hAnsi="Avenir Book" w:cs="Arial"/>
          <w:color w:val="000000"/>
          <w:lang w:val="en-US"/>
        </w:rPr>
        <w:t>Sexual Assault Support Centre Crisis: 613-234-2266</w:t>
      </w:r>
      <w:r w:rsidRPr="003B6886">
        <w:rPr>
          <w:rFonts w:ascii="MS Mincho" w:eastAsia="MS Mincho" w:hAnsi="MS Mincho" w:cs="MS Mincho"/>
          <w:color w:val="000000"/>
          <w:lang w:val="en-US"/>
        </w:rPr>
        <w:t> </w:t>
      </w:r>
      <w:r w:rsidRPr="003B6886">
        <w:rPr>
          <w:rFonts w:ascii="Avenir Book" w:hAnsi="Avenir Book" w:cs="Arial"/>
          <w:color w:val="000000"/>
          <w:lang w:val="en-US"/>
        </w:rPr>
        <w:t>Phone: 613-725-2160</w:t>
      </w:r>
      <w:r w:rsidRPr="003B6886">
        <w:rPr>
          <w:rFonts w:ascii="MS Mincho" w:eastAsia="MS Mincho" w:hAnsi="MS Mincho" w:cs="MS Mincho"/>
          <w:color w:val="000000"/>
          <w:lang w:val="en-US"/>
        </w:rPr>
        <w:t> </w:t>
      </w:r>
      <w:r w:rsidRPr="003B6886">
        <w:rPr>
          <w:rFonts w:ascii="Avenir Book" w:hAnsi="Avenir Book" w:cs="Arial"/>
          <w:color w:val="000000"/>
          <w:lang w:val="en-US"/>
        </w:rPr>
        <w:t>TTY: 613-725-1657</w:t>
      </w:r>
      <w:r w:rsidRPr="003B6886">
        <w:rPr>
          <w:rFonts w:ascii="Avenir Book" w:hAnsi="Avenir Book" w:cs="Times"/>
          <w:color w:val="000000"/>
          <w:lang w:val="en-US"/>
        </w:rPr>
        <w:t xml:space="preserve"> </w:t>
      </w:r>
      <w:r w:rsidRPr="003B6886">
        <w:rPr>
          <w:rFonts w:ascii="Avenir Book" w:hAnsi="Avenir Book" w:cs="Arial"/>
          <w:color w:val="0000FF"/>
          <w:lang w:val="en-US"/>
        </w:rPr>
        <w:t xml:space="preserve">info@sascottawa.com http://sascottawa.com </w:t>
      </w:r>
    </w:p>
    <w:p w14:paraId="243F1251"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 xml:space="preserve">Ottawa Rape Crisis Centre Crisis: 613-562-2333 Office: 613-562-2334 </w:t>
      </w:r>
      <w:r w:rsidRPr="003B6886">
        <w:rPr>
          <w:rFonts w:ascii="Avenir Book" w:hAnsi="Avenir Book" w:cs="Arial"/>
          <w:color w:val="0000FF"/>
          <w:lang w:val="en-US"/>
        </w:rPr>
        <w:t xml:space="preserve">http://orcc.net/ </w:t>
      </w:r>
    </w:p>
    <w:p w14:paraId="22AE60E7"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Peterborough &amp; Kawarthas</w:t>
      </w:r>
      <w:r w:rsidRPr="003B6886">
        <w:rPr>
          <w:rFonts w:ascii="MS Mincho" w:eastAsia="MS Mincho" w:hAnsi="MS Mincho" w:cs="MS Mincho"/>
          <w:color w:val="000000"/>
          <w:lang w:val="en-US"/>
        </w:rPr>
        <w:t> </w:t>
      </w:r>
      <w:r w:rsidRPr="003B6886">
        <w:rPr>
          <w:rFonts w:ascii="Avenir Book" w:hAnsi="Avenir Book" w:cs="Arial"/>
          <w:color w:val="000000"/>
          <w:lang w:val="en-US"/>
        </w:rPr>
        <w:t>Kawartha Sexual Assault Centre</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Crisis: (705) 741- 0260 or </w:t>
      </w:r>
      <w:r w:rsidRPr="003B6886">
        <w:rPr>
          <w:rFonts w:ascii="Avenir Book" w:hAnsi="Avenir Book" w:cs="Arial"/>
          <w:color w:val="000000"/>
          <w:lang w:val="en-US"/>
        </w:rPr>
        <w:lastRenderedPageBreak/>
        <w:t xml:space="preserve">1-866-298-7778 Office/TTY: (705) 741-0260 </w:t>
      </w:r>
      <w:r w:rsidRPr="003B6886">
        <w:rPr>
          <w:rFonts w:ascii="Avenir Book" w:hAnsi="Avenir Book" w:cs="Arial"/>
          <w:color w:val="0000FF"/>
          <w:lang w:val="en-US"/>
        </w:rPr>
        <w:t xml:space="preserve">www.kawarthasexualassaultcentre.com </w:t>
      </w:r>
    </w:p>
    <w:p w14:paraId="16C84F98"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YWCA Peterborough Haliburton Crisis: 1-800-461-7656</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Office: 705.743.3526 x 130 </w:t>
      </w:r>
      <w:r w:rsidRPr="003B6886">
        <w:rPr>
          <w:rFonts w:ascii="Avenir Book" w:hAnsi="Avenir Book" w:cs="Arial"/>
          <w:color w:val="0000FF"/>
          <w:lang w:val="en-US"/>
        </w:rPr>
        <w:t xml:space="preserve">www.ywcapeterborough.org </w:t>
      </w:r>
    </w:p>
    <w:p w14:paraId="520E5C49"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Sault Ste Marie</w:t>
      </w:r>
      <w:r w:rsidRPr="003B6886">
        <w:rPr>
          <w:rFonts w:ascii="MS Mincho" w:eastAsia="MS Mincho" w:hAnsi="MS Mincho" w:cs="MS Mincho"/>
          <w:color w:val="000000"/>
          <w:lang w:val="en-US"/>
        </w:rPr>
        <w:t> </w:t>
      </w:r>
      <w:r w:rsidRPr="003B6886">
        <w:rPr>
          <w:rFonts w:ascii="Avenir Book" w:hAnsi="Avenir Book" w:cs="Arial"/>
          <w:color w:val="000000"/>
          <w:lang w:val="en-US"/>
        </w:rPr>
        <w:t>Women in Crisis (Algoma) Inc.</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Crisis: 705-759-1230 or 1-877-759-1230 </w:t>
      </w:r>
      <w:r w:rsidRPr="003B6886">
        <w:rPr>
          <w:rFonts w:ascii="Avenir Book" w:hAnsi="Avenir Book" w:cs="Arial"/>
          <w:color w:val="0000FF"/>
          <w:lang w:val="en-US"/>
        </w:rPr>
        <w:t xml:space="preserve">www.womenincrisis.ca </w:t>
      </w:r>
    </w:p>
    <w:p w14:paraId="0BF74EF0"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Sarnia-Lambton</w:t>
      </w:r>
      <w:r w:rsidRPr="003B6886">
        <w:rPr>
          <w:rFonts w:ascii="MS Mincho" w:eastAsia="MS Mincho" w:hAnsi="MS Mincho" w:cs="MS Mincho"/>
          <w:color w:val="000000"/>
          <w:lang w:val="en-US"/>
        </w:rPr>
        <w:t> </w:t>
      </w:r>
      <w:r w:rsidRPr="003B6886">
        <w:rPr>
          <w:rFonts w:ascii="Avenir Book" w:hAnsi="Avenir Book" w:cs="Arial"/>
          <w:color w:val="000000"/>
          <w:lang w:val="en-US"/>
        </w:rPr>
        <w:t>Sexual Assault Survivors Centre Sarnia-Lambton Crisis: 519 337-3320 or 1-888-231-0536</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Office: (519) 337-3154 </w:t>
      </w:r>
      <w:r w:rsidRPr="003B6886">
        <w:rPr>
          <w:rFonts w:ascii="Avenir Book" w:hAnsi="Avenir Book" w:cs="Arial"/>
          <w:color w:val="0000FF"/>
          <w:lang w:val="en-US"/>
        </w:rPr>
        <w:t xml:space="preserve">www.sexualassaultsarnia.on.ca </w:t>
      </w:r>
    </w:p>
    <w:p w14:paraId="299C0EAD"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Simcoe</w:t>
      </w:r>
      <w:r w:rsidRPr="003B6886">
        <w:rPr>
          <w:rFonts w:ascii="MS Mincho" w:eastAsia="MS Mincho" w:hAnsi="MS Mincho" w:cs="MS Mincho"/>
          <w:color w:val="000000"/>
          <w:lang w:val="en-US"/>
        </w:rPr>
        <w:t> </w:t>
      </w:r>
      <w:r w:rsidRPr="003B6886">
        <w:rPr>
          <w:rFonts w:ascii="Avenir Book" w:hAnsi="Avenir Book" w:cs="Arial"/>
          <w:color w:val="000000"/>
          <w:lang w:val="en-US"/>
        </w:rPr>
        <w:t>Haldimand &amp; Norfolk Women's Service Crisis: 1-800-265-8076</w:t>
      </w:r>
      <w:r w:rsidRPr="003B6886">
        <w:rPr>
          <w:rFonts w:ascii="MS Mincho" w:eastAsia="MS Mincho" w:hAnsi="MS Mincho" w:cs="MS Mincho"/>
          <w:color w:val="000000"/>
          <w:lang w:val="en-US"/>
        </w:rPr>
        <w:t> </w:t>
      </w:r>
      <w:r w:rsidRPr="003B6886">
        <w:rPr>
          <w:rFonts w:ascii="Avenir Book" w:hAnsi="Avenir Book" w:cs="Arial"/>
          <w:color w:val="000000"/>
          <w:lang w:val="en-US"/>
        </w:rPr>
        <w:t>TTY: 1-800-815-6419</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Office: 519-426-8048 </w:t>
      </w:r>
      <w:r w:rsidRPr="003B6886">
        <w:rPr>
          <w:rFonts w:ascii="Avenir Book" w:hAnsi="Avenir Book" w:cs="Arial"/>
          <w:color w:val="0000FF"/>
          <w:lang w:val="en-US"/>
        </w:rPr>
        <w:t>hnws@hnws.on.ca</w:t>
      </w:r>
      <w:r w:rsidRPr="003B6886">
        <w:rPr>
          <w:rFonts w:ascii="MS Mincho" w:eastAsia="MS Mincho" w:hAnsi="MS Mincho" w:cs="MS Mincho"/>
          <w:color w:val="0000FF"/>
          <w:lang w:val="en-US"/>
        </w:rPr>
        <w:t> </w:t>
      </w:r>
      <w:r w:rsidRPr="003B6886">
        <w:rPr>
          <w:rFonts w:ascii="Avenir Book" w:hAnsi="Avenir Book" w:cs="Arial"/>
          <w:color w:val="0000FF"/>
          <w:lang w:val="en-US"/>
        </w:rPr>
        <w:t xml:space="preserve">www.hnws.on.ca </w:t>
      </w:r>
    </w:p>
    <w:p w14:paraId="62EBD33E"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St. Catherines</w:t>
      </w:r>
      <w:r w:rsidRPr="003B6886">
        <w:rPr>
          <w:rFonts w:ascii="MS Mincho" w:eastAsia="MS Mincho" w:hAnsi="MS Mincho" w:cs="MS Mincho"/>
          <w:color w:val="000000"/>
          <w:lang w:val="en-US"/>
        </w:rPr>
        <w:t> </w:t>
      </w:r>
      <w:r w:rsidRPr="003B6886">
        <w:rPr>
          <w:rFonts w:ascii="Avenir Book" w:hAnsi="Avenir Book" w:cs="Arial"/>
          <w:color w:val="000000"/>
          <w:lang w:val="en-US"/>
        </w:rPr>
        <w:t>Niagara Region Sexual Assault Centre Crisis: (905) 682-4584</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Office: (905) 682-7258 </w:t>
      </w:r>
      <w:r w:rsidRPr="003B6886">
        <w:rPr>
          <w:rFonts w:ascii="Avenir Book" w:hAnsi="Avenir Book" w:cs="Arial"/>
          <w:color w:val="0000FF"/>
          <w:lang w:val="en-US"/>
        </w:rPr>
        <w:t xml:space="preserve">carsa@sexualassaultniagara.org http://sexualassaultniagara.org/ </w:t>
      </w:r>
    </w:p>
    <w:p w14:paraId="0C13EDE8"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Thunder Bay</w:t>
      </w:r>
      <w:r w:rsidRPr="003B6886">
        <w:rPr>
          <w:rFonts w:ascii="MS Mincho" w:eastAsia="MS Mincho" w:hAnsi="MS Mincho" w:cs="MS Mincho"/>
          <w:color w:val="000000"/>
          <w:lang w:val="en-US"/>
        </w:rPr>
        <w:t> </w:t>
      </w:r>
      <w:r w:rsidRPr="003B6886">
        <w:rPr>
          <w:rFonts w:ascii="Avenir Book" w:hAnsi="Avenir Book" w:cs="Arial"/>
          <w:color w:val="000000"/>
          <w:lang w:val="en-US"/>
        </w:rPr>
        <w:t xml:space="preserve">Thunder Bay Sexual Assault and Sexual Abuse Crisis and Counselling Centre </w:t>
      </w:r>
    </w:p>
    <w:p w14:paraId="73844A0A"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 xml:space="preserve">Office: (807) 345-0894 or 1-866-311-5927 </w:t>
      </w:r>
    </w:p>
    <w:p w14:paraId="35195579"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FF"/>
          <w:lang w:val="en-US"/>
        </w:rPr>
        <w:t xml:space="preserve">tbcounselling@tbsasa.org www.tbsasa.org </w:t>
      </w:r>
    </w:p>
    <w:p w14:paraId="27F0D5E8"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Timmins</w:t>
      </w:r>
      <w:r w:rsidRPr="003B6886">
        <w:rPr>
          <w:rFonts w:ascii="MS Mincho" w:eastAsia="MS Mincho" w:hAnsi="MS Mincho" w:cs="MS Mincho"/>
          <w:color w:val="000000"/>
          <w:lang w:val="en-US"/>
        </w:rPr>
        <w:t> </w:t>
      </w:r>
      <w:proofErr w:type="spellStart"/>
      <w:r w:rsidRPr="003B6886">
        <w:rPr>
          <w:rFonts w:ascii="Avenir Book" w:hAnsi="Avenir Book" w:cs="Arial"/>
          <w:color w:val="000000"/>
          <w:lang w:val="en-US"/>
        </w:rPr>
        <w:t>Timmins</w:t>
      </w:r>
      <w:proofErr w:type="spellEnd"/>
      <w:r w:rsidRPr="003B6886">
        <w:rPr>
          <w:rFonts w:ascii="Avenir Book" w:hAnsi="Avenir Book" w:cs="Arial"/>
          <w:color w:val="000000"/>
          <w:lang w:val="en-US"/>
        </w:rPr>
        <w:t xml:space="preserve"> and Area Women in Crisis </w:t>
      </w:r>
      <w:proofErr w:type="spellStart"/>
      <w:r w:rsidRPr="003B6886">
        <w:rPr>
          <w:rFonts w:ascii="Avenir Book" w:hAnsi="Avenir Book" w:cs="Arial"/>
          <w:color w:val="000000"/>
          <w:lang w:val="en-US"/>
        </w:rPr>
        <w:t>Crisis</w:t>
      </w:r>
      <w:proofErr w:type="spellEnd"/>
      <w:r w:rsidRPr="003B6886">
        <w:rPr>
          <w:rFonts w:ascii="Avenir Book" w:hAnsi="Avenir Book" w:cs="Arial"/>
          <w:color w:val="000000"/>
          <w:lang w:val="en-US"/>
        </w:rPr>
        <w:t>: 1-877-268-8380 (sexual assault) Crisis: 1-855-827-7233 (shelter)</w:t>
      </w:r>
      <w:r w:rsidRPr="003B6886">
        <w:rPr>
          <w:rFonts w:ascii="MS Mincho" w:eastAsia="MS Mincho" w:hAnsi="MS Mincho" w:cs="MS Mincho"/>
          <w:color w:val="000000"/>
          <w:lang w:val="en-US"/>
        </w:rPr>
        <w:t> </w:t>
      </w:r>
      <w:r w:rsidRPr="003B6886">
        <w:rPr>
          <w:rFonts w:ascii="Avenir Book" w:hAnsi="Avenir Book" w:cs="Arial"/>
          <w:color w:val="000000"/>
          <w:lang w:val="en-US"/>
        </w:rPr>
        <w:t>Office: (705) 268-8381</w:t>
      </w:r>
      <w:r w:rsidRPr="003B6886">
        <w:rPr>
          <w:rFonts w:ascii="MS Mincho" w:eastAsia="MS Mincho" w:hAnsi="MS Mincho" w:cs="MS Mincho"/>
          <w:color w:val="000000"/>
          <w:lang w:val="en-US"/>
        </w:rPr>
        <w:t> </w:t>
      </w:r>
      <w:r w:rsidRPr="003B6886">
        <w:rPr>
          <w:rFonts w:ascii="Avenir Book" w:hAnsi="Avenir Book" w:cs="Arial"/>
          <w:color w:val="0000FF"/>
          <w:lang w:val="en-US"/>
        </w:rPr>
        <w:t>info@tawc.ca</w:t>
      </w:r>
      <w:r w:rsidRPr="003B6886">
        <w:rPr>
          <w:rFonts w:ascii="MS Mincho" w:eastAsia="MS Mincho" w:hAnsi="MS Mincho" w:cs="MS Mincho"/>
          <w:color w:val="0000FF"/>
          <w:lang w:val="en-US"/>
        </w:rPr>
        <w:t> </w:t>
      </w:r>
      <w:r w:rsidRPr="003B6886">
        <w:rPr>
          <w:rFonts w:ascii="Avenir Book" w:hAnsi="Avenir Book" w:cs="Arial"/>
          <w:color w:val="0000FF"/>
          <w:lang w:val="en-US"/>
        </w:rPr>
        <w:t xml:space="preserve">http://www.tawc.ca/ </w:t>
      </w:r>
    </w:p>
    <w:p w14:paraId="5D4ADBAD"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Toronto</w:t>
      </w:r>
      <w:r w:rsidRPr="003B6886">
        <w:rPr>
          <w:rFonts w:ascii="MS Mincho" w:eastAsia="MS Mincho" w:hAnsi="MS Mincho" w:cs="MS Mincho"/>
          <w:color w:val="000000"/>
          <w:lang w:val="en-US"/>
        </w:rPr>
        <w:t> </w:t>
      </w:r>
      <w:r w:rsidRPr="003B6886">
        <w:rPr>
          <w:rFonts w:ascii="Avenir Book" w:hAnsi="Avenir Book" w:cs="Arial"/>
          <w:color w:val="000000"/>
          <w:lang w:val="en-US"/>
        </w:rPr>
        <w:t>Oasis Centre des Femmes</w:t>
      </w:r>
      <w:r w:rsidRPr="003B6886">
        <w:rPr>
          <w:rFonts w:ascii="MS Mincho" w:eastAsia="MS Mincho" w:hAnsi="MS Mincho" w:cs="MS Mincho"/>
          <w:color w:val="000000"/>
          <w:lang w:val="en-US"/>
        </w:rPr>
        <w:t> </w:t>
      </w:r>
      <w:proofErr w:type="spellStart"/>
      <w:proofErr w:type="gramStart"/>
      <w:r w:rsidRPr="003B6886">
        <w:rPr>
          <w:rFonts w:ascii="Avenir Book" w:hAnsi="Avenir Book" w:cs="Arial"/>
          <w:color w:val="000000"/>
          <w:lang w:val="en-US"/>
        </w:rPr>
        <w:t>Téléphone</w:t>
      </w:r>
      <w:proofErr w:type="spellEnd"/>
      <w:r w:rsidRPr="003B6886">
        <w:rPr>
          <w:rFonts w:ascii="Avenir Book" w:hAnsi="Avenir Book" w:cs="Arial"/>
          <w:color w:val="000000"/>
          <w:lang w:val="en-US"/>
        </w:rPr>
        <w:t xml:space="preserve"> :</w:t>
      </w:r>
      <w:proofErr w:type="gramEnd"/>
      <w:r w:rsidRPr="003B6886">
        <w:rPr>
          <w:rFonts w:ascii="Avenir Book" w:hAnsi="Avenir Book" w:cs="Arial"/>
          <w:color w:val="000000"/>
          <w:lang w:val="en-US"/>
        </w:rPr>
        <w:t xml:space="preserve"> 416-591-6565</w:t>
      </w:r>
      <w:r w:rsidRPr="003B6886">
        <w:rPr>
          <w:rFonts w:ascii="MS Mincho" w:eastAsia="MS Mincho" w:hAnsi="MS Mincho" w:cs="MS Mincho"/>
          <w:color w:val="000000"/>
          <w:lang w:val="en-US"/>
        </w:rPr>
        <w:t> </w:t>
      </w:r>
      <w:proofErr w:type="spellStart"/>
      <w:proofErr w:type="gramStart"/>
      <w:r w:rsidRPr="003B6886">
        <w:rPr>
          <w:rFonts w:ascii="Avenir Book" w:hAnsi="Avenir Book" w:cs="Arial"/>
          <w:color w:val="000000"/>
          <w:lang w:val="en-US"/>
        </w:rPr>
        <w:t>Courriel</w:t>
      </w:r>
      <w:proofErr w:type="spellEnd"/>
      <w:r w:rsidRPr="003B6886">
        <w:rPr>
          <w:rFonts w:ascii="Avenir Book" w:hAnsi="Avenir Book" w:cs="Arial"/>
          <w:color w:val="000000"/>
          <w:lang w:val="en-US"/>
        </w:rPr>
        <w:t xml:space="preserve"> :</w:t>
      </w:r>
      <w:proofErr w:type="gramEnd"/>
      <w:r w:rsidRPr="003B6886">
        <w:rPr>
          <w:rFonts w:ascii="Avenir Book" w:hAnsi="Avenir Book" w:cs="Arial"/>
          <w:color w:val="000000"/>
          <w:lang w:val="en-US"/>
        </w:rPr>
        <w:t xml:space="preserve"> </w:t>
      </w:r>
      <w:r w:rsidRPr="003B6886">
        <w:rPr>
          <w:rFonts w:ascii="Avenir Book" w:hAnsi="Avenir Book" w:cs="Arial"/>
          <w:color w:val="0000FF"/>
          <w:lang w:val="en-US"/>
        </w:rPr>
        <w:t>services@oasisfemmes.org</w:t>
      </w:r>
      <w:r w:rsidRPr="003B6886">
        <w:rPr>
          <w:rFonts w:ascii="MS Mincho" w:eastAsia="MS Mincho" w:hAnsi="MS Mincho" w:cs="MS Mincho"/>
          <w:color w:val="0000FF"/>
          <w:lang w:val="en-US"/>
        </w:rPr>
        <w:t> </w:t>
      </w:r>
      <w:r w:rsidRPr="003B6886">
        <w:rPr>
          <w:rFonts w:ascii="Avenir Book" w:hAnsi="Avenir Book" w:cs="Arial"/>
          <w:color w:val="0000FF"/>
          <w:lang w:val="en-US"/>
        </w:rPr>
        <w:t>http://oasisfemmes.org/</w:t>
      </w:r>
      <w:r w:rsidRPr="003B6886">
        <w:rPr>
          <w:rFonts w:ascii="MS Mincho" w:eastAsia="MS Mincho" w:hAnsi="MS Mincho" w:cs="MS Mincho"/>
          <w:color w:val="0000FF"/>
          <w:lang w:val="en-US"/>
        </w:rPr>
        <w:t> </w:t>
      </w:r>
      <w:r w:rsidRPr="003B6886">
        <w:rPr>
          <w:rFonts w:ascii="Avenir Book" w:hAnsi="Avenir Book" w:cs="Arial"/>
          <w:color w:val="000000"/>
          <w:lang w:val="en-US"/>
        </w:rPr>
        <w:t>Toronto Rape Crisis Centre: Multicultural Women Against Rape Crisis: 416-597-8808</w:t>
      </w:r>
      <w:r w:rsidRPr="003B6886">
        <w:rPr>
          <w:rFonts w:ascii="MS Mincho" w:eastAsia="MS Mincho" w:hAnsi="MS Mincho" w:cs="MS Mincho"/>
          <w:color w:val="000000"/>
          <w:lang w:val="en-US"/>
        </w:rPr>
        <w:t> </w:t>
      </w:r>
      <w:r w:rsidRPr="003B6886">
        <w:rPr>
          <w:rFonts w:ascii="Avenir Book" w:hAnsi="Avenir Book" w:cs="Arial"/>
          <w:color w:val="000000"/>
          <w:lang w:val="en-US"/>
        </w:rPr>
        <w:t>Office: 416-597-1171</w:t>
      </w:r>
      <w:r w:rsidRPr="003B6886">
        <w:rPr>
          <w:rFonts w:ascii="MS Mincho" w:eastAsia="MS Mincho" w:hAnsi="MS Mincho" w:cs="MS Mincho"/>
          <w:color w:val="000000"/>
          <w:lang w:val="en-US"/>
        </w:rPr>
        <w:t> </w:t>
      </w:r>
      <w:r w:rsidRPr="003B6886">
        <w:rPr>
          <w:rFonts w:ascii="Avenir Book" w:hAnsi="Avenir Book" w:cs="Arial"/>
          <w:color w:val="0000FF"/>
          <w:lang w:val="en-US"/>
        </w:rPr>
        <w:t>info@trccmwar.ca</w:t>
      </w:r>
      <w:r w:rsidRPr="003B6886">
        <w:rPr>
          <w:rFonts w:ascii="MS Mincho" w:eastAsia="MS Mincho" w:hAnsi="MS Mincho" w:cs="MS Mincho"/>
          <w:color w:val="0000FF"/>
          <w:lang w:val="en-US"/>
        </w:rPr>
        <w:t> </w:t>
      </w:r>
      <w:r w:rsidRPr="003B6886">
        <w:rPr>
          <w:rFonts w:ascii="Avenir Book" w:hAnsi="Avenir Book" w:cs="Arial"/>
          <w:color w:val="0000FF"/>
          <w:lang w:val="en-US"/>
        </w:rPr>
        <w:t>crisis@trccmwar.ca</w:t>
      </w:r>
      <w:r w:rsidRPr="003B6886">
        <w:rPr>
          <w:rFonts w:ascii="MS Mincho" w:eastAsia="MS Mincho" w:hAnsi="MS Mincho" w:cs="MS Mincho"/>
          <w:color w:val="0000FF"/>
          <w:lang w:val="en-US"/>
        </w:rPr>
        <w:t> </w:t>
      </w:r>
      <w:r w:rsidRPr="003B6886">
        <w:rPr>
          <w:rFonts w:ascii="Avenir Book" w:hAnsi="Avenir Book" w:cs="Arial"/>
          <w:color w:val="0000FF"/>
          <w:lang w:val="en-US"/>
        </w:rPr>
        <w:t xml:space="preserve">www.trccmwar.ca </w:t>
      </w:r>
    </w:p>
    <w:p w14:paraId="1BDA771B" w14:textId="77777777" w:rsidR="00E378B7" w:rsidRPr="003B6886" w:rsidRDefault="00E378B7" w:rsidP="00E378B7">
      <w:pPr>
        <w:widowControl w:val="0"/>
        <w:autoSpaceDE w:val="0"/>
        <w:autoSpaceDN w:val="0"/>
        <w:adjustRightInd w:val="0"/>
        <w:spacing w:after="240" w:line="340" w:lineRule="atLeast"/>
        <w:rPr>
          <w:rFonts w:ascii="Avenir Book" w:hAnsi="Avenir Book" w:cs="Times"/>
          <w:color w:val="000000"/>
          <w:lang w:val="en-US"/>
        </w:rPr>
      </w:pPr>
      <w:r w:rsidRPr="003B6886">
        <w:rPr>
          <w:rFonts w:ascii="Avenir Book" w:hAnsi="Avenir Book" w:cs="Arial"/>
          <w:color w:val="000000"/>
          <w:lang w:val="en-US"/>
        </w:rPr>
        <w:t>Windsor</w:t>
      </w:r>
      <w:r w:rsidRPr="003B6886">
        <w:rPr>
          <w:rFonts w:ascii="MS Mincho" w:eastAsia="MS Mincho" w:hAnsi="MS Mincho" w:cs="MS Mincho"/>
          <w:color w:val="000000"/>
          <w:lang w:val="en-US"/>
        </w:rPr>
        <w:t> </w:t>
      </w:r>
      <w:r w:rsidRPr="003B6886">
        <w:rPr>
          <w:rFonts w:ascii="Avenir Book" w:hAnsi="Avenir Book" w:cs="Arial"/>
          <w:color w:val="000000"/>
          <w:lang w:val="en-US"/>
        </w:rPr>
        <w:t>Sexual Assault Crisis Centre of Essex County Crisis: 519-253-9667</w:t>
      </w:r>
      <w:r w:rsidRPr="003B6886">
        <w:rPr>
          <w:rFonts w:ascii="MS Mincho" w:eastAsia="MS Mincho" w:hAnsi="MS Mincho" w:cs="MS Mincho"/>
          <w:color w:val="000000"/>
          <w:lang w:val="en-US"/>
        </w:rPr>
        <w:t> </w:t>
      </w:r>
      <w:r w:rsidRPr="003B6886">
        <w:rPr>
          <w:rFonts w:ascii="Avenir Book" w:hAnsi="Avenir Book" w:cs="Arial"/>
          <w:color w:val="0000FF"/>
          <w:lang w:val="en-US"/>
        </w:rPr>
        <w:t xml:space="preserve">www.saccwindsor.net </w:t>
      </w:r>
    </w:p>
    <w:p w14:paraId="71AB3B26" w14:textId="77777777" w:rsidR="00E378B7" w:rsidRPr="00FB4CF9" w:rsidRDefault="00E378B7" w:rsidP="00A0027D">
      <w:pPr>
        <w:jc w:val="both"/>
        <w:rPr>
          <w:rFonts w:cstheme="minorHAnsi"/>
        </w:rPr>
      </w:pPr>
    </w:p>
    <w:p w14:paraId="3A0D8352" w14:textId="77777777" w:rsidR="00C933AE" w:rsidRPr="00FB4CF9" w:rsidRDefault="00C933AE" w:rsidP="00A0027D">
      <w:pPr>
        <w:jc w:val="both"/>
        <w:rPr>
          <w:rFonts w:cstheme="minorHAnsi"/>
        </w:rPr>
      </w:pPr>
    </w:p>
    <w:p w14:paraId="5DF66F8D" w14:textId="7613CB16" w:rsidR="00A8301B" w:rsidRPr="00FB4CF9" w:rsidRDefault="00A8301B" w:rsidP="00A0027D">
      <w:pPr>
        <w:jc w:val="both"/>
        <w:rPr>
          <w:rFonts w:cstheme="minorHAnsi"/>
        </w:rPr>
      </w:pPr>
    </w:p>
    <w:sectPr w:rsidR="00A8301B" w:rsidRPr="00FB4CF9" w:rsidSect="00255682">
      <w:footerReference w:type="default" r:id="rId9"/>
      <w:pgSz w:w="12240" w:h="15840"/>
      <w:pgMar w:top="1440" w:right="1440" w:bottom="2465"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365D9F" w14:textId="77777777" w:rsidR="009B4394" w:rsidRDefault="009B4394" w:rsidP="00A0027D">
      <w:r>
        <w:separator/>
      </w:r>
    </w:p>
  </w:endnote>
  <w:endnote w:type="continuationSeparator" w:id="0">
    <w:p w14:paraId="5BBE899F" w14:textId="77777777" w:rsidR="009B4394" w:rsidRDefault="009B4394" w:rsidP="00A002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Book">
    <w:altName w:val="Tw Cen MT"/>
    <w:panose1 w:val="02000503020000020003"/>
    <w:charset w:val="00"/>
    <w:family w:val="auto"/>
    <w:pitch w:val="variable"/>
    <w:sig w:usb0="800000AF" w:usb1="5000204A" w:usb2="00000000" w:usb3="00000000" w:csb0="0000009B" w:csb1="00000000"/>
  </w:font>
  <w:font w:name="Arial">
    <w:panose1 w:val="020B0604020202020204"/>
    <w:charset w:val="00"/>
    <w:family w:val="swiss"/>
    <w:pitch w:val="variable"/>
    <w:sig w:usb0="E0002AFF" w:usb1="C0007843" w:usb2="00000009" w:usb3="00000000" w:csb0="000001FF" w:csb1="00000000"/>
  </w:font>
  <w:font w:name="Times">
    <w:panose1 w:val="020B06040202020202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844CC" w14:textId="77777777" w:rsidR="008E6E36" w:rsidRDefault="008E6E36" w:rsidP="008E6E36">
    <w:pPr>
      <w:pStyle w:val="Footer"/>
      <w:jc w:val="center"/>
    </w:pPr>
    <w:r>
      <w:t>Unit: 7, 7071 Airport Road, Mississauga, L4T 4J3, Canada</w:t>
    </w:r>
  </w:p>
  <w:p w14:paraId="46840FB0" w14:textId="77777777" w:rsidR="008E6E36" w:rsidRDefault="008E6E36" w:rsidP="008E6E36">
    <w:pPr>
      <w:pStyle w:val="Footer"/>
      <w:jc w:val="center"/>
    </w:pPr>
    <w:r>
      <w:t xml:space="preserve">(416)265-5343 | </w:t>
    </w:r>
    <w:hyperlink r:id="rId1" w:history="1">
      <w:r w:rsidRPr="00E222A7">
        <w:rPr>
          <w:rStyle w:val="Hyperlink"/>
        </w:rPr>
        <w:t>info@myontariocollege.com</w:t>
      </w:r>
    </w:hyperlink>
    <w:r>
      <w:t xml:space="preserve"> | www. myontariocollege.ca</w:t>
    </w:r>
  </w:p>
  <w:p w14:paraId="61263D24" w14:textId="77777777" w:rsidR="00A0027D" w:rsidRDefault="00A002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850762" w14:textId="77777777" w:rsidR="009B4394" w:rsidRDefault="009B4394" w:rsidP="00A0027D">
      <w:r>
        <w:separator/>
      </w:r>
    </w:p>
  </w:footnote>
  <w:footnote w:type="continuationSeparator" w:id="0">
    <w:p w14:paraId="0B8276B4" w14:textId="77777777" w:rsidR="009B4394" w:rsidRDefault="009B4394" w:rsidP="00A002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4"/>
      <w:numFmt w:val="bullet"/>
      <w:lvlText w:val="."/>
      <w:lvlJc w:val="left"/>
      <w:pPr>
        <w:ind w:left="720" w:hanging="360"/>
      </w:pPr>
    </w:lvl>
    <w:lvl w:ilvl="1" w:tplc="000000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0000019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7"/>
      <w:numFmt w:val="decimal"/>
      <w:lvlText w:val="%1."/>
      <w:lvlJc w:val="left"/>
      <w:pPr>
        <w:ind w:left="720" w:hanging="360"/>
      </w:pPr>
    </w:lvl>
    <w:lvl w:ilvl="1" w:tplc="000002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1C4F398C"/>
    <w:multiLevelType w:val="hybridMultilevel"/>
    <w:tmpl w:val="5308D0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30152E"/>
    <w:multiLevelType w:val="hybridMultilevel"/>
    <w:tmpl w:val="DFD21D9E"/>
    <w:lvl w:ilvl="0" w:tplc="A4CA759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3671789">
    <w:abstractNumId w:val="8"/>
  </w:num>
  <w:num w:numId="2" w16cid:durableId="1690720884">
    <w:abstractNumId w:val="9"/>
  </w:num>
  <w:num w:numId="3" w16cid:durableId="1725518564">
    <w:abstractNumId w:val="0"/>
  </w:num>
  <w:num w:numId="4" w16cid:durableId="547643515">
    <w:abstractNumId w:val="1"/>
  </w:num>
  <w:num w:numId="5" w16cid:durableId="1906135652">
    <w:abstractNumId w:val="2"/>
  </w:num>
  <w:num w:numId="6" w16cid:durableId="634529134">
    <w:abstractNumId w:val="3"/>
  </w:num>
  <w:num w:numId="7" w16cid:durableId="703795416">
    <w:abstractNumId w:val="4"/>
  </w:num>
  <w:num w:numId="8" w16cid:durableId="1943564346">
    <w:abstractNumId w:val="5"/>
  </w:num>
  <w:num w:numId="9" w16cid:durableId="850752611">
    <w:abstractNumId w:val="6"/>
  </w:num>
  <w:num w:numId="10" w16cid:durableId="13173447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27D"/>
    <w:rsid w:val="00015F5F"/>
    <w:rsid w:val="00044E48"/>
    <w:rsid w:val="001019A7"/>
    <w:rsid w:val="001E73ED"/>
    <w:rsid w:val="00250863"/>
    <w:rsid w:val="00255682"/>
    <w:rsid w:val="003D2735"/>
    <w:rsid w:val="004E23EF"/>
    <w:rsid w:val="0053635B"/>
    <w:rsid w:val="00654EE1"/>
    <w:rsid w:val="0069655D"/>
    <w:rsid w:val="00877EBC"/>
    <w:rsid w:val="00893ACC"/>
    <w:rsid w:val="008E6E36"/>
    <w:rsid w:val="00943136"/>
    <w:rsid w:val="009B2D6E"/>
    <w:rsid w:val="009B4394"/>
    <w:rsid w:val="00A0027D"/>
    <w:rsid w:val="00A8301B"/>
    <w:rsid w:val="00AF6A29"/>
    <w:rsid w:val="00C43114"/>
    <w:rsid w:val="00C853A8"/>
    <w:rsid w:val="00C933AE"/>
    <w:rsid w:val="00E156F3"/>
    <w:rsid w:val="00E378B7"/>
    <w:rsid w:val="00F62EF8"/>
    <w:rsid w:val="00FB4CF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01713"/>
  <w15:chartTrackingRefBased/>
  <w15:docId w15:val="{90423DEA-C40A-F74A-9B64-93BBA43A1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027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0027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0027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0027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0027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0027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027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027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027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027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0027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0027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0027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0027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002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02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02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027D"/>
    <w:rPr>
      <w:rFonts w:eastAsiaTheme="majorEastAsia" w:cstheme="majorBidi"/>
      <w:color w:val="272727" w:themeColor="text1" w:themeTint="D8"/>
    </w:rPr>
  </w:style>
  <w:style w:type="paragraph" w:styleId="Title">
    <w:name w:val="Title"/>
    <w:basedOn w:val="Normal"/>
    <w:next w:val="Normal"/>
    <w:link w:val="TitleChar"/>
    <w:uiPriority w:val="10"/>
    <w:qFormat/>
    <w:rsid w:val="00A0027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02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027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02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027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0027D"/>
    <w:rPr>
      <w:i/>
      <w:iCs/>
      <w:color w:val="404040" w:themeColor="text1" w:themeTint="BF"/>
    </w:rPr>
  </w:style>
  <w:style w:type="paragraph" w:styleId="ListParagraph">
    <w:name w:val="List Paragraph"/>
    <w:basedOn w:val="Normal"/>
    <w:uiPriority w:val="34"/>
    <w:qFormat/>
    <w:rsid w:val="00A0027D"/>
    <w:pPr>
      <w:ind w:left="720"/>
      <w:contextualSpacing/>
    </w:pPr>
  </w:style>
  <w:style w:type="character" w:styleId="IntenseEmphasis">
    <w:name w:val="Intense Emphasis"/>
    <w:basedOn w:val="DefaultParagraphFont"/>
    <w:uiPriority w:val="21"/>
    <w:qFormat/>
    <w:rsid w:val="00A0027D"/>
    <w:rPr>
      <w:i/>
      <w:iCs/>
      <w:color w:val="2F5496" w:themeColor="accent1" w:themeShade="BF"/>
    </w:rPr>
  </w:style>
  <w:style w:type="paragraph" w:styleId="IntenseQuote">
    <w:name w:val="Intense Quote"/>
    <w:basedOn w:val="Normal"/>
    <w:next w:val="Normal"/>
    <w:link w:val="IntenseQuoteChar"/>
    <w:uiPriority w:val="30"/>
    <w:qFormat/>
    <w:rsid w:val="00A0027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0027D"/>
    <w:rPr>
      <w:i/>
      <w:iCs/>
      <w:color w:val="2F5496" w:themeColor="accent1" w:themeShade="BF"/>
    </w:rPr>
  </w:style>
  <w:style w:type="character" w:styleId="IntenseReference">
    <w:name w:val="Intense Reference"/>
    <w:basedOn w:val="DefaultParagraphFont"/>
    <w:uiPriority w:val="32"/>
    <w:qFormat/>
    <w:rsid w:val="00A0027D"/>
    <w:rPr>
      <w:b/>
      <w:bCs/>
      <w:smallCaps/>
      <w:color w:val="2F5496" w:themeColor="accent1" w:themeShade="BF"/>
      <w:spacing w:val="5"/>
    </w:rPr>
  </w:style>
  <w:style w:type="paragraph" w:styleId="Header">
    <w:name w:val="header"/>
    <w:basedOn w:val="Normal"/>
    <w:link w:val="HeaderChar"/>
    <w:uiPriority w:val="99"/>
    <w:unhideWhenUsed/>
    <w:rsid w:val="00A0027D"/>
    <w:pPr>
      <w:tabs>
        <w:tab w:val="center" w:pos="4680"/>
        <w:tab w:val="right" w:pos="9360"/>
      </w:tabs>
    </w:pPr>
  </w:style>
  <w:style w:type="character" w:customStyle="1" w:styleId="HeaderChar">
    <w:name w:val="Header Char"/>
    <w:basedOn w:val="DefaultParagraphFont"/>
    <w:link w:val="Header"/>
    <w:uiPriority w:val="99"/>
    <w:rsid w:val="00A0027D"/>
  </w:style>
  <w:style w:type="paragraph" w:styleId="Footer">
    <w:name w:val="footer"/>
    <w:basedOn w:val="Normal"/>
    <w:link w:val="FooterChar"/>
    <w:uiPriority w:val="99"/>
    <w:unhideWhenUsed/>
    <w:rsid w:val="00A0027D"/>
    <w:pPr>
      <w:tabs>
        <w:tab w:val="center" w:pos="4680"/>
        <w:tab w:val="right" w:pos="9360"/>
      </w:tabs>
    </w:pPr>
  </w:style>
  <w:style w:type="character" w:customStyle="1" w:styleId="FooterChar">
    <w:name w:val="Footer Char"/>
    <w:basedOn w:val="DefaultParagraphFont"/>
    <w:link w:val="Footer"/>
    <w:uiPriority w:val="99"/>
    <w:rsid w:val="00A0027D"/>
  </w:style>
  <w:style w:type="character" w:styleId="Hyperlink">
    <w:name w:val="Hyperlink"/>
    <w:basedOn w:val="DefaultParagraphFont"/>
    <w:uiPriority w:val="99"/>
    <w:unhideWhenUsed/>
    <w:rsid w:val="00A0027D"/>
    <w:rPr>
      <w:color w:val="0563C1" w:themeColor="hyperlink"/>
      <w:u w:val="single"/>
    </w:rPr>
  </w:style>
  <w:style w:type="character" w:styleId="UnresolvedMention">
    <w:name w:val="Unresolved Mention"/>
    <w:basedOn w:val="DefaultParagraphFont"/>
    <w:uiPriority w:val="99"/>
    <w:semiHidden/>
    <w:unhideWhenUsed/>
    <w:rsid w:val="00A0027D"/>
    <w:rPr>
      <w:color w:val="605E5C"/>
      <w:shd w:val="clear" w:color="auto" w:fill="E1DFDD"/>
    </w:rPr>
  </w:style>
  <w:style w:type="character" w:styleId="FollowedHyperlink">
    <w:name w:val="FollowedHyperlink"/>
    <w:basedOn w:val="DefaultParagraphFont"/>
    <w:uiPriority w:val="99"/>
    <w:semiHidden/>
    <w:unhideWhenUsed/>
    <w:rsid w:val="00044E4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cu.gov.on.ca/pepg/audiences/pcc/factsheet12.html"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fo@myontariocolleg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2513</Words>
  <Characters>14326</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Abhishek Tikka</dc:creator>
  <cp:keywords/>
  <dc:description/>
  <cp:lastModifiedBy>Abhishek Tikka</cp:lastModifiedBy>
  <cp:revision>3</cp:revision>
  <dcterms:created xsi:type="dcterms:W3CDTF">2024-07-02T17:20:00Z</dcterms:created>
  <dcterms:modified xsi:type="dcterms:W3CDTF">2024-08-02T15:29:00Z</dcterms:modified>
</cp:coreProperties>
</file>